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1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901"/>
        <w:gridCol w:w="1985"/>
        <w:gridCol w:w="202"/>
        <w:gridCol w:w="1924"/>
      </w:tblGrid>
      <w:tr w:rsidR="005E455A" w:rsidRPr="00C3647A" w14:paraId="08D748FE" w14:textId="77777777" w:rsidTr="00B72516">
        <w:tc>
          <w:tcPr>
            <w:tcW w:w="6901" w:type="dxa"/>
            <w:tcBorders>
              <w:top w:val="nil"/>
              <w:left w:val="nil"/>
              <w:bottom w:val="nil"/>
            </w:tcBorders>
            <w:vAlign w:val="bottom"/>
          </w:tcPr>
          <w:p w14:paraId="25D14A0D" w14:textId="77777777" w:rsidR="005E455A" w:rsidRPr="00C3647A" w:rsidRDefault="004A4208" w:rsidP="00A96EFA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80" w:after="40"/>
              <w:jc w:val="center"/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</w:pPr>
            <w:r w:rsidRPr="00C3647A"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  <w:t>King Fahd Medical Research Center</w:t>
            </w:r>
            <w:r w:rsidR="00642ABC" w:rsidRPr="00C3647A"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  <w:t xml:space="preserve"> (KFMRC)</w:t>
            </w:r>
          </w:p>
        </w:tc>
        <w:tc>
          <w:tcPr>
            <w:tcW w:w="4111" w:type="dxa"/>
            <w:gridSpan w:val="3"/>
            <w:vAlign w:val="center"/>
          </w:tcPr>
          <w:p w14:paraId="6912947C" w14:textId="77777777" w:rsidR="005E455A" w:rsidRPr="00C3647A" w:rsidRDefault="005E455A" w:rsidP="00CA1C08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C3647A">
              <w:rPr>
                <w:b/>
                <w:sz w:val="16"/>
                <w:szCs w:val="16"/>
              </w:rPr>
              <w:t>***For ACUC Use Only***</w:t>
            </w:r>
          </w:p>
        </w:tc>
      </w:tr>
      <w:tr w:rsidR="005E455A" w:rsidRPr="00C3647A" w14:paraId="26B65CE1" w14:textId="77777777" w:rsidTr="00B72516">
        <w:tc>
          <w:tcPr>
            <w:tcW w:w="6901" w:type="dxa"/>
            <w:tcBorders>
              <w:top w:val="nil"/>
              <w:left w:val="nil"/>
              <w:bottom w:val="nil"/>
            </w:tcBorders>
            <w:vAlign w:val="bottom"/>
          </w:tcPr>
          <w:p w14:paraId="4617F9FC" w14:textId="77777777" w:rsidR="005E455A" w:rsidRPr="00C3647A" w:rsidRDefault="00A96EFA" w:rsidP="00642ABC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40" w:after="40"/>
              <w:jc w:val="center"/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</w:pPr>
            <w:r w:rsidRPr="00C3647A"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  <w:t>Animal Care and Use Committee (ACUC)</w:t>
            </w:r>
          </w:p>
        </w:tc>
        <w:tc>
          <w:tcPr>
            <w:tcW w:w="2187" w:type="dxa"/>
            <w:gridSpan w:val="2"/>
          </w:tcPr>
          <w:p w14:paraId="20DE1DDA" w14:textId="77777777" w:rsidR="005E455A" w:rsidRPr="00C3647A" w:rsidRDefault="00677791" w:rsidP="00CA1C08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4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</w:pPr>
            <w:r w:rsidRPr="00C3647A">
              <w:rPr>
                <w:rFonts w:ascii="Times New Roman" w:hAnsi="Times New Roman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C30697" w:rsidRPr="00C3647A">
              <w:rPr>
                <w:rFonts w:ascii="Times New Roman" w:hAnsi="Times New Roman"/>
                <w:b w:val="0"/>
                <w:sz w:val="16"/>
                <w:szCs w:val="16"/>
              </w:rPr>
              <w:instrText xml:space="preserve"> FORMCHECKBOX </w:instrText>
            </w:r>
            <w:r w:rsidR="002472DF">
              <w:rPr>
                <w:rFonts w:ascii="Times New Roman" w:hAnsi="Times New Roman"/>
                <w:b w:val="0"/>
                <w:sz w:val="16"/>
                <w:szCs w:val="16"/>
              </w:rPr>
            </w:r>
            <w:r w:rsidR="002472DF">
              <w:rPr>
                <w:rFonts w:ascii="Times New Roman" w:hAnsi="Times New Roman"/>
                <w:b w:val="0"/>
                <w:sz w:val="16"/>
                <w:szCs w:val="16"/>
              </w:rPr>
              <w:fldChar w:fldCharType="separate"/>
            </w:r>
            <w:r w:rsidRPr="00C3647A">
              <w:rPr>
                <w:rFonts w:ascii="Times New Roman" w:hAnsi="Times New Roman"/>
                <w:b w:val="0"/>
                <w:sz w:val="16"/>
                <w:szCs w:val="16"/>
              </w:rPr>
              <w:fldChar w:fldCharType="end"/>
            </w:r>
            <w:r w:rsidR="00C30697" w:rsidRPr="00C3647A">
              <w:rPr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  <w:r w:rsidR="005E455A" w:rsidRPr="00C3647A"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  <w:t xml:space="preserve">  Original</w:t>
            </w:r>
          </w:p>
        </w:tc>
        <w:tc>
          <w:tcPr>
            <w:tcW w:w="1924" w:type="dxa"/>
          </w:tcPr>
          <w:p w14:paraId="042BFDDB" w14:textId="77777777" w:rsidR="005E455A" w:rsidRPr="00C3647A" w:rsidRDefault="00677791" w:rsidP="00CA1C08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4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</w:pPr>
            <w:r w:rsidRPr="00C3647A">
              <w:rPr>
                <w:rFonts w:ascii="Times New Roman" w:hAnsi="Times New Roman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C30697" w:rsidRPr="00C3647A">
              <w:rPr>
                <w:rFonts w:ascii="Times New Roman" w:hAnsi="Times New Roman"/>
                <w:b w:val="0"/>
                <w:sz w:val="16"/>
                <w:szCs w:val="16"/>
              </w:rPr>
              <w:instrText xml:space="preserve"> FORMCHECKBOX </w:instrText>
            </w:r>
            <w:r w:rsidR="002472DF">
              <w:rPr>
                <w:rFonts w:ascii="Times New Roman" w:hAnsi="Times New Roman"/>
                <w:b w:val="0"/>
                <w:sz w:val="16"/>
                <w:szCs w:val="16"/>
              </w:rPr>
            </w:r>
            <w:r w:rsidR="002472DF">
              <w:rPr>
                <w:rFonts w:ascii="Times New Roman" w:hAnsi="Times New Roman"/>
                <w:b w:val="0"/>
                <w:sz w:val="16"/>
                <w:szCs w:val="16"/>
              </w:rPr>
              <w:fldChar w:fldCharType="separate"/>
            </w:r>
            <w:r w:rsidRPr="00C3647A">
              <w:rPr>
                <w:rFonts w:ascii="Times New Roman" w:hAnsi="Times New Roman"/>
                <w:b w:val="0"/>
                <w:sz w:val="16"/>
                <w:szCs w:val="16"/>
              </w:rPr>
              <w:fldChar w:fldCharType="end"/>
            </w:r>
            <w:r w:rsidR="00C30697" w:rsidRPr="00C3647A">
              <w:rPr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  <w:r w:rsidR="005E455A" w:rsidRPr="00C3647A"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  <w:t xml:space="preserve"> Revision</w:t>
            </w:r>
          </w:p>
        </w:tc>
      </w:tr>
      <w:tr w:rsidR="009B4EAC" w:rsidRPr="00C3647A" w14:paraId="51491B8B" w14:textId="77777777" w:rsidTr="00C30697">
        <w:tc>
          <w:tcPr>
            <w:tcW w:w="6901" w:type="dxa"/>
            <w:tcBorders>
              <w:top w:val="nil"/>
              <w:left w:val="nil"/>
              <w:bottom w:val="nil"/>
            </w:tcBorders>
            <w:vAlign w:val="bottom"/>
          </w:tcPr>
          <w:p w14:paraId="3D15DE8F" w14:textId="77777777" w:rsidR="009B4EAC" w:rsidRPr="00C3647A" w:rsidRDefault="009B4EAC" w:rsidP="006F2E03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4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0B07DDFB" w14:textId="77777777" w:rsidR="009B4EAC" w:rsidRPr="00C3647A" w:rsidRDefault="009B4EAC" w:rsidP="00CA1C08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4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</w:pPr>
            <w:r w:rsidRPr="00C3647A"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  <w:t>PROTOCOL #:</w:t>
            </w:r>
          </w:p>
        </w:tc>
        <w:tc>
          <w:tcPr>
            <w:tcW w:w="2126" w:type="dxa"/>
            <w:gridSpan w:val="2"/>
            <w:vAlign w:val="bottom"/>
          </w:tcPr>
          <w:p w14:paraId="47DBAB58" w14:textId="77777777" w:rsidR="009B4EAC" w:rsidRPr="00607F78" w:rsidRDefault="00677791" w:rsidP="00CA1C08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4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  <w:r w:rsidRPr="00607F78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607F78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07F78">
              <w:rPr>
                <w:rFonts w:ascii="Times New Roman" w:hAnsi="Times New Roman"/>
                <w:sz w:val="24"/>
                <w:szCs w:val="24"/>
              </w:rPr>
            </w:r>
            <w:r w:rsidRPr="00607F7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07F78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9B4EAC" w:rsidRPr="00C3647A" w14:paraId="40A50062" w14:textId="77777777" w:rsidTr="00C30697">
        <w:tc>
          <w:tcPr>
            <w:tcW w:w="6901" w:type="dxa"/>
            <w:tcBorders>
              <w:top w:val="nil"/>
              <w:left w:val="nil"/>
              <w:bottom w:val="nil"/>
            </w:tcBorders>
            <w:vAlign w:val="bottom"/>
          </w:tcPr>
          <w:p w14:paraId="7CB295C2" w14:textId="77777777" w:rsidR="009B4EAC" w:rsidRPr="00C3647A" w:rsidRDefault="00A96EFA" w:rsidP="00A96EFA">
            <w:pPr>
              <w:jc w:val="center"/>
              <w:rPr>
                <w:b/>
                <w:sz w:val="24"/>
                <w:szCs w:val="24"/>
              </w:rPr>
            </w:pPr>
            <w:r w:rsidRPr="00C3647A">
              <w:rPr>
                <w:b/>
                <w:bCs/>
                <w:sz w:val="24"/>
                <w:szCs w:val="24"/>
              </w:rPr>
              <w:t>ANIMAL PROTOCOL FORM</w:t>
            </w:r>
          </w:p>
        </w:tc>
        <w:tc>
          <w:tcPr>
            <w:tcW w:w="1985" w:type="dxa"/>
            <w:vAlign w:val="bottom"/>
          </w:tcPr>
          <w:p w14:paraId="6A2833C0" w14:textId="77777777" w:rsidR="009B4EAC" w:rsidRPr="00C3647A" w:rsidRDefault="009B4EAC" w:rsidP="00CA1C08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4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</w:pPr>
            <w:r w:rsidRPr="00C3647A"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  <w:t>DATE REC’D:</w:t>
            </w:r>
          </w:p>
        </w:tc>
        <w:tc>
          <w:tcPr>
            <w:tcW w:w="2126" w:type="dxa"/>
            <w:gridSpan w:val="2"/>
            <w:vAlign w:val="bottom"/>
          </w:tcPr>
          <w:p w14:paraId="23564BC1" w14:textId="77777777" w:rsidR="009B4EAC" w:rsidRPr="00607F78" w:rsidRDefault="00677791" w:rsidP="00CA1C08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4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  <w:r w:rsidRPr="00607F78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607F78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07F78">
              <w:rPr>
                <w:rFonts w:ascii="Times New Roman" w:hAnsi="Times New Roman"/>
                <w:sz w:val="24"/>
                <w:szCs w:val="24"/>
              </w:rPr>
            </w:r>
            <w:r w:rsidRPr="00607F7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07F78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A96EFA" w:rsidRPr="00C3647A" w14:paraId="30383465" w14:textId="77777777" w:rsidTr="00C30697">
        <w:tc>
          <w:tcPr>
            <w:tcW w:w="6901" w:type="dxa"/>
            <w:tcBorders>
              <w:top w:val="nil"/>
              <w:left w:val="nil"/>
              <w:bottom w:val="nil"/>
            </w:tcBorders>
            <w:vAlign w:val="bottom"/>
          </w:tcPr>
          <w:p w14:paraId="150C7E34" w14:textId="77777777" w:rsidR="00A96EFA" w:rsidRPr="00C3647A" w:rsidRDefault="00A96EFA" w:rsidP="00A96EFA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4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  <w:r w:rsidRPr="00C3647A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  <w:t>Release Date: 01/20/2017</w:t>
            </w:r>
          </w:p>
        </w:tc>
        <w:tc>
          <w:tcPr>
            <w:tcW w:w="1985" w:type="dxa"/>
            <w:vAlign w:val="bottom"/>
          </w:tcPr>
          <w:p w14:paraId="1B525920" w14:textId="77777777" w:rsidR="00A96EFA" w:rsidRPr="00C3647A" w:rsidRDefault="00A96EFA" w:rsidP="00CA1C08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4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</w:pPr>
            <w:r w:rsidRPr="00C3647A"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  <w:t>EXPIRATION DATE:</w:t>
            </w:r>
          </w:p>
        </w:tc>
        <w:tc>
          <w:tcPr>
            <w:tcW w:w="2126" w:type="dxa"/>
            <w:gridSpan w:val="2"/>
            <w:vAlign w:val="bottom"/>
          </w:tcPr>
          <w:p w14:paraId="4131D7FF" w14:textId="77777777" w:rsidR="00A96EFA" w:rsidRPr="00607F78" w:rsidRDefault="00677791" w:rsidP="00CA1C08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4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  <w:r w:rsidRPr="00607F78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607F78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07F78">
              <w:rPr>
                <w:rFonts w:ascii="Times New Roman" w:hAnsi="Times New Roman"/>
                <w:sz w:val="24"/>
                <w:szCs w:val="24"/>
              </w:rPr>
            </w:r>
            <w:r w:rsidRPr="00607F7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30697" w:rsidRPr="00607F7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07F78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A96EFA" w:rsidRPr="00C3647A" w14:paraId="48B20036" w14:textId="77777777" w:rsidTr="00B72516">
        <w:tc>
          <w:tcPr>
            <w:tcW w:w="6901" w:type="dxa"/>
            <w:tcBorders>
              <w:top w:val="nil"/>
              <w:left w:val="nil"/>
              <w:bottom w:val="nil"/>
            </w:tcBorders>
            <w:vAlign w:val="bottom"/>
          </w:tcPr>
          <w:p w14:paraId="773EC999" w14:textId="77777777" w:rsidR="00A96EFA" w:rsidRPr="00C3647A" w:rsidRDefault="00A96EFA" w:rsidP="00A96EFA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8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187" w:type="dxa"/>
            <w:gridSpan w:val="2"/>
            <w:vAlign w:val="bottom"/>
          </w:tcPr>
          <w:p w14:paraId="3EC8FAA7" w14:textId="77777777" w:rsidR="00A96EFA" w:rsidRPr="00C3647A" w:rsidRDefault="00677791" w:rsidP="00CA1C08">
            <w:pPr>
              <w:pStyle w:val="1"/>
              <w:tabs>
                <w:tab w:val="clear" w:pos="-1080"/>
                <w:tab w:val="clear" w:pos="-720"/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880"/>
                <w:tab w:val="clear" w:pos="3600"/>
                <w:tab w:val="clear" w:pos="4320"/>
                <w:tab w:val="clear" w:pos="10080"/>
              </w:tabs>
              <w:spacing w:before="80" w:after="40"/>
              <w:jc w:val="center"/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</w:pPr>
            <w:r w:rsidRPr="00C3647A">
              <w:rPr>
                <w:rFonts w:ascii="Times New Roman" w:hAnsi="Times New Roman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C30697" w:rsidRPr="00C3647A">
              <w:rPr>
                <w:rFonts w:ascii="Times New Roman" w:hAnsi="Times New Roman"/>
                <w:b w:val="0"/>
                <w:sz w:val="16"/>
                <w:szCs w:val="16"/>
              </w:rPr>
              <w:instrText xml:space="preserve"> FORMCHECKBOX </w:instrText>
            </w:r>
            <w:r w:rsidR="002472DF">
              <w:rPr>
                <w:rFonts w:ascii="Times New Roman" w:hAnsi="Times New Roman"/>
                <w:b w:val="0"/>
                <w:sz w:val="16"/>
                <w:szCs w:val="16"/>
              </w:rPr>
            </w:r>
            <w:r w:rsidR="002472DF">
              <w:rPr>
                <w:rFonts w:ascii="Times New Roman" w:hAnsi="Times New Roman"/>
                <w:b w:val="0"/>
                <w:sz w:val="16"/>
                <w:szCs w:val="16"/>
              </w:rPr>
              <w:fldChar w:fldCharType="separate"/>
            </w:r>
            <w:r w:rsidRPr="00C3647A">
              <w:rPr>
                <w:rFonts w:ascii="Times New Roman" w:hAnsi="Times New Roman"/>
                <w:b w:val="0"/>
                <w:sz w:val="16"/>
                <w:szCs w:val="16"/>
              </w:rPr>
              <w:fldChar w:fldCharType="end"/>
            </w:r>
            <w:r w:rsidR="00C30697" w:rsidRPr="00C3647A">
              <w:rPr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  <w:r w:rsidR="00A96EFA" w:rsidRPr="00C3647A">
              <w:rPr>
                <w:rFonts w:ascii="Times New Roman" w:hAnsi="Times New Roman"/>
                <w:b w:val="0"/>
                <w:bCs w:val="0"/>
                <w:kern w:val="0"/>
                <w:sz w:val="16"/>
                <w:szCs w:val="16"/>
              </w:rPr>
              <w:t xml:space="preserve">  </w:t>
            </w:r>
            <w:r w:rsidR="00A96EFA" w:rsidRPr="00C3647A">
              <w:rPr>
                <w:rFonts w:ascii="Times New Roman" w:hAnsi="Times New Roman"/>
                <w:b w:val="0"/>
                <w:sz w:val="16"/>
                <w:szCs w:val="16"/>
              </w:rPr>
              <w:t>ABSL: 2</w:t>
            </w:r>
          </w:p>
        </w:tc>
        <w:tc>
          <w:tcPr>
            <w:tcW w:w="1924" w:type="dxa"/>
            <w:vAlign w:val="bottom"/>
          </w:tcPr>
          <w:p w14:paraId="3F44AD1D" w14:textId="77777777" w:rsidR="00A96EFA" w:rsidRPr="00C3647A" w:rsidRDefault="00677791" w:rsidP="00CA1C0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C3647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C30697" w:rsidRPr="00C3647A">
              <w:rPr>
                <w:sz w:val="16"/>
                <w:szCs w:val="16"/>
              </w:rPr>
              <w:instrText xml:space="preserve"> FORMCHECKBOX </w:instrText>
            </w:r>
            <w:r w:rsidR="002472DF">
              <w:rPr>
                <w:sz w:val="16"/>
                <w:szCs w:val="16"/>
              </w:rPr>
            </w:r>
            <w:r w:rsidR="002472DF">
              <w:rPr>
                <w:sz w:val="16"/>
                <w:szCs w:val="16"/>
              </w:rPr>
              <w:fldChar w:fldCharType="separate"/>
            </w:r>
            <w:r w:rsidRPr="00C3647A">
              <w:rPr>
                <w:sz w:val="16"/>
                <w:szCs w:val="16"/>
              </w:rPr>
              <w:fldChar w:fldCharType="end"/>
            </w:r>
            <w:r w:rsidR="00C30697" w:rsidRPr="00C3647A">
              <w:rPr>
                <w:sz w:val="16"/>
                <w:szCs w:val="16"/>
              </w:rPr>
              <w:t xml:space="preserve"> </w:t>
            </w:r>
            <w:r w:rsidR="00C30697" w:rsidRPr="00C3647A">
              <w:rPr>
                <w:bCs/>
                <w:sz w:val="16"/>
                <w:szCs w:val="16"/>
              </w:rPr>
              <w:t xml:space="preserve">  </w:t>
            </w:r>
            <w:r w:rsidR="00C30697" w:rsidRPr="00C3647A">
              <w:rPr>
                <w:sz w:val="16"/>
                <w:szCs w:val="16"/>
              </w:rPr>
              <w:t>ABSL: 3</w:t>
            </w:r>
          </w:p>
        </w:tc>
      </w:tr>
    </w:tbl>
    <w:p w14:paraId="6FBEE6D0" w14:textId="77777777" w:rsidR="005E455A" w:rsidRPr="00C3647A" w:rsidRDefault="005E455A" w:rsidP="005E455A">
      <w:pPr>
        <w:pStyle w:val="a3"/>
        <w:tabs>
          <w:tab w:val="clear" w:pos="4320"/>
          <w:tab w:val="clear" w:pos="8640"/>
        </w:tabs>
      </w:pPr>
    </w:p>
    <w:p w14:paraId="09A9B98B" w14:textId="77777777" w:rsidR="00A96EFA" w:rsidRPr="00C3647A" w:rsidRDefault="00A96EFA" w:rsidP="005E455A">
      <w:pPr>
        <w:pStyle w:val="a3"/>
        <w:tabs>
          <w:tab w:val="clear" w:pos="4320"/>
          <w:tab w:val="clear" w:pos="8640"/>
        </w:tabs>
      </w:pPr>
      <w:r w:rsidRPr="00C3647A">
        <w:rPr>
          <w:b/>
          <w:bCs/>
        </w:rPr>
        <w:t>New Protocol?</w:t>
      </w:r>
      <w:r w:rsidRPr="00C3647A">
        <w:rPr>
          <w:b/>
          <w:bCs/>
        </w:rPr>
        <w:tab/>
      </w:r>
      <w:r w:rsidR="006777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1BF9">
        <w:instrText xml:space="preserve"> FORMCHECKBOX </w:instrText>
      </w:r>
      <w:r w:rsidR="002472DF">
        <w:fldChar w:fldCharType="separate"/>
      </w:r>
      <w:r w:rsidR="00677791">
        <w:fldChar w:fldCharType="end"/>
      </w:r>
      <w:r w:rsidRPr="00C3647A">
        <w:t xml:space="preserve"> Yes</w:t>
      </w:r>
      <w:r w:rsidRPr="00C3647A">
        <w:tab/>
      </w:r>
      <w:r w:rsidRPr="00C3647A">
        <w:tab/>
      </w:r>
      <w:r w:rsidR="006777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1BF9">
        <w:instrText xml:space="preserve"> FORMCHECKBOX </w:instrText>
      </w:r>
      <w:r w:rsidR="002472DF">
        <w:fldChar w:fldCharType="separate"/>
      </w:r>
      <w:r w:rsidR="00677791">
        <w:fldChar w:fldCharType="end"/>
      </w:r>
      <w:r w:rsidRPr="00C3647A">
        <w:t xml:space="preserve"> No</w:t>
      </w:r>
    </w:p>
    <w:p w14:paraId="4F3FC643" w14:textId="77777777" w:rsidR="00715519" w:rsidRPr="00C3647A" w:rsidRDefault="00715519" w:rsidP="005E455A">
      <w:pPr>
        <w:pStyle w:val="a3"/>
        <w:tabs>
          <w:tab w:val="clear" w:pos="4320"/>
          <w:tab w:val="clear" w:pos="8640"/>
        </w:tabs>
        <w:rPr>
          <w:b/>
        </w:rPr>
      </w:pPr>
    </w:p>
    <w:p w14:paraId="5CA5DE17" w14:textId="77777777" w:rsidR="00A96EFA" w:rsidRPr="00C3647A" w:rsidRDefault="00A96EFA" w:rsidP="005E455A">
      <w:pPr>
        <w:pStyle w:val="a3"/>
        <w:tabs>
          <w:tab w:val="clear" w:pos="4320"/>
          <w:tab w:val="clear" w:pos="8640"/>
        </w:tabs>
        <w:rPr>
          <w:b/>
        </w:rPr>
      </w:pPr>
      <w:r w:rsidRPr="00C3647A">
        <w:rPr>
          <w:b/>
        </w:rPr>
        <w:t>Do you currently have animals housed on this protocol?</w:t>
      </w:r>
      <w:r w:rsidRPr="00C3647A">
        <w:rPr>
          <w:b/>
          <w:bCs/>
        </w:rPr>
        <w:t xml:space="preserve"> </w:t>
      </w:r>
      <w:r w:rsidRPr="00C3647A">
        <w:rPr>
          <w:b/>
          <w:bCs/>
        </w:rPr>
        <w:tab/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Pr="00C3647A">
        <w:t xml:space="preserve"> Yes</w:t>
      </w:r>
      <w:r w:rsidRPr="00C3647A">
        <w:tab/>
      </w:r>
      <w:r w:rsidRPr="00C3647A">
        <w:tab/>
      </w:r>
      <w:r w:rsidR="00677791">
        <w:fldChar w:fldCharType="begin">
          <w:ffData>
            <w:name w:val="Check107"/>
            <w:enabled/>
            <w:calcOnExit w:val="0"/>
            <w:checkBox>
              <w:sizeAuto/>
              <w:default w:val="0"/>
            </w:checkBox>
          </w:ffData>
        </w:fldChar>
      </w:r>
      <w:r w:rsidR="006F1BF9">
        <w:instrText xml:space="preserve"> FORMCHECKBOX </w:instrText>
      </w:r>
      <w:r w:rsidR="002472DF">
        <w:fldChar w:fldCharType="separate"/>
      </w:r>
      <w:r w:rsidR="00677791">
        <w:fldChar w:fldCharType="end"/>
      </w:r>
      <w:r w:rsidRPr="00C3647A">
        <w:t xml:space="preserve"> No</w:t>
      </w:r>
    </w:p>
    <w:p w14:paraId="62460BD1" w14:textId="77777777" w:rsidR="00715519" w:rsidRPr="00C3647A" w:rsidRDefault="00715519" w:rsidP="005E455A">
      <w:pPr>
        <w:pStyle w:val="a3"/>
        <w:tabs>
          <w:tab w:val="clear" w:pos="4320"/>
          <w:tab w:val="clear" w:pos="8640"/>
        </w:tabs>
      </w:pPr>
    </w:p>
    <w:p w14:paraId="34404D9C" w14:textId="77777777" w:rsidR="0051530E" w:rsidRPr="00C3647A" w:rsidRDefault="0051530E" w:rsidP="005E455A">
      <w:pPr>
        <w:pStyle w:val="a3"/>
        <w:tabs>
          <w:tab w:val="clear" w:pos="4320"/>
          <w:tab w:val="clear" w:pos="8640"/>
        </w:tabs>
      </w:pPr>
      <w:r w:rsidRPr="00C3647A">
        <w:rPr>
          <w:b/>
        </w:rPr>
        <w:t xml:space="preserve">PROTOCOL TITLE: </w:t>
      </w:r>
      <w:r w:rsidR="00677791">
        <w:fldChar w:fldCharType="begin">
          <w:ffData>
            <w:name w:val=""/>
            <w:enabled/>
            <w:calcOnExit w:val="0"/>
            <w:textInput/>
          </w:ffData>
        </w:fldChar>
      </w:r>
      <w:r w:rsidR="006F1BF9">
        <w:instrText xml:space="preserve"> FORMTEXT </w:instrText>
      </w:r>
      <w:r w:rsidR="00677791">
        <w:fldChar w:fldCharType="separate"/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="00677791">
        <w:fldChar w:fldCharType="end"/>
      </w:r>
    </w:p>
    <w:p w14:paraId="21EE16BE" w14:textId="77777777" w:rsidR="00715519" w:rsidRPr="00C3647A" w:rsidRDefault="00715519" w:rsidP="005E455A">
      <w:pPr>
        <w:pStyle w:val="a3"/>
        <w:tabs>
          <w:tab w:val="clear" w:pos="4320"/>
          <w:tab w:val="clear" w:pos="8640"/>
        </w:tabs>
      </w:pPr>
    </w:p>
    <w:tbl>
      <w:tblPr>
        <w:tblW w:w="1091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142"/>
        <w:gridCol w:w="425"/>
        <w:gridCol w:w="1843"/>
        <w:gridCol w:w="283"/>
        <w:gridCol w:w="425"/>
        <w:gridCol w:w="142"/>
        <w:gridCol w:w="425"/>
        <w:gridCol w:w="142"/>
        <w:gridCol w:w="284"/>
        <w:gridCol w:w="850"/>
        <w:gridCol w:w="284"/>
        <w:gridCol w:w="141"/>
        <w:gridCol w:w="851"/>
        <w:gridCol w:w="567"/>
        <w:gridCol w:w="283"/>
        <w:gridCol w:w="284"/>
        <w:gridCol w:w="992"/>
        <w:gridCol w:w="425"/>
        <w:gridCol w:w="1276"/>
      </w:tblGrid>
      <w:tr w:rsidR="00C30697" w:rsidRPr="00C3647A" w14:paraId="6A00DFB6" w14:textId="77777777" w:rsidTr="00C30697">
        <w:tc>
          <w:tcPr>
            <w:tcW w:w="10915" w:type="dxa"/>
            <w:gridSpan w:val="21"/>
            <w:vAlign w:val="bottom"/>
          </w:tcPr>
          <w:p w14:paraId="45EB2BEC" w14:textId="77777777" w:rsidR="00C30697" w:rsidRPr="00C3647A" w:rsidRDefault="00C30697" w:rsidP="00043C09">
            <w:pPr>
              <w:spacing w:before="40" w:after="40"/>
            </w:pPr>
            <w:r w:rsidRPr="00C3647A">
              <w:rPr>
                <w:b/>
              </w:rPr>
              <w:t>1.  PRINCIPAL INVESTIGATOR (PI):</w:t>
            </w:r>
            <w:r w:rsidRPr="00C3647A">
              <w:t xml:space="preserve"> Faculty member responsible for design and implementation of the research.</w:t>
            </w:r>
          </w:p>
        </w:tc>
      </w:tr>
      <w:tr w:rsidR="00C30697" w:rsidRPr="00C3647A" w14:paraId="68449431" w14:textId="77777777" w:rsidTr="00756895">
        <w:tc>
          <w:tcPr>
            <w:tcW w:w="1418" w:type="dxa"/>
            <w:gridSpan w:val="4"/>
            <w:vAlign w:val="bottom"/>
          </w:tcPr>
          <w:p w14:paraId="3E93474C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LAST NAME:</w:t>
            </w:r>
          </w:p>
        </w:tc>
        <w:tc>
          <w:tcPr>
            <w:tcW w:w="1843" w:type="dxa"/>
            <w:vAlign w:val="bottom"/>
          </w:tcPr>
          <w:p w14:paraId="332303F4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043C09" w:rsidRPr="00C3647A">
              <w:rPr>
                <w:sz w:val="18"/>
                <w:szCs w:val="18"/>
              </w:rPr>
              <w:t> </w:t>
            </w:r>
            <w:r w:rsidR="00043C09" w:rsidRPr="00C3647A">
              <w:rPr>
                <w:sz w:val="18"/>
                <w:szCs w:val="18"/>
              </w:rPr>
              <w:t> </w:t>
            </w:r>
            <w:r w:rsidR="00043C09" w:rsidRPr="00C3647A">
              <w:rPr>
                <w:sz w:val="18"/>
                <w:szCs w:val="18"/>
              </w:rPr>
              <w:t> </w:t>
            </w:r>
            <w:r w:rsidR="00043C09" w:rsidRPr="00C3647A">
              <w:rPr>
                <w:sz w:val="18"/>
                <w:szCs w:val="18"/>
              </w:rPr>
              <w:t> </w:t>
            </w:r>
            <w:r w:rsidR="00043C09" w:rsidRPr="00C3647A">
              <w:rPr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3"/>
            <w:vAlign w:val="bottom"/>
          </w:tcPr>
          <w:p w14:paraId="615B7D35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 xml:space="preserve">FIRST:  </w:t>
            </w:r>
          </w:p>
        </w:tc>
        <w:tc>
          <w:tcPr>
            <w:tcW w:w="1701" w:type="dxa"/>
            <w:gridSpan w:val="4"/>
            <w:vAlign w:val="bottom"/>
          </w:tcPr>
          <w:p w14:paraId="0DDF44BB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043C09" w:rsidRPr="00C3647A">
              <w:rPr>
                <w:sz w:val="18"/>
                <w:szCs w:val="18"/>
              </w:rPr>
              <w:t> </w:t>
            </w:r>
            <w:r w:rsidR="00043C09" w:rsidRPr="00C3647A">
              <w:rPr>
                <w:sz w:val="18"/>
                <w:szCs w:val="18"/>
              </w:rPr>
              <w:t> </w:t>
            </w:r>
            <w:r w:rsidR="00043C09" w:rsidRPr="00C3647A">
              <w:rPr>
                <w:sz w:val="18"/>
                <w:szCs w:val="18"/>
              </w:rPr>
              <w:t> </w:t>
            </w:r>
            <w:r w:rsidR="00043C09" w:rsidRPr="00C3647A">
              <w:rPr>
                <w:sz w:val="18"/>
                <w:szCs w:val="18"/>
              </w:rPr>
              <w:t> </w:t>
            </w:r>
            <w:r w:rsidR="00043C09" w:rsidRPr="00C3647A">
              <w:rPr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3"/>
            <w:vAlign w:val="bottom"/>
          </w:tcPr>
          <w:p w14:paraId="495C71AE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M. INITIAL:</w:t>
            </w:r>
          </w:p>
        </w:tc>
        <w:tc>
          <w:tcPr>
            <w:tcW w:w="1134" w:type="dxa"/>
            <w:gridSpan w:val="3"/>
            <w:vAlign w:val="bottom"/>
          </w:tcPr>
          <w:p w14:paraId="7A81FF71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vAlign w:val="bottom"/>
          </w:tcPr>
          <w:p w14:paraId="68318D15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DEGREE (S):</w:t>
            </w:r>
          </w:p>
        </w:tc>
        <w:tc>
          <w:tcPr>
            <w:tcW w:w="1276" w:type="dxa"/>
            <w:vAlign w:val="bottom"/>
          </w:tcPr>
          <w:p w14:paraId="4FFE425C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</w:tr>
      <w:tr w:rsidR="00C30697" w:rsidRPr="00C3647A" w14:paraId="76300534" w14:textId="77777777" w:rsidTr="00756895">
        <w:tc>
          <w:tcPr>
            <w:tcW w:w="709" w:type="dxa"/>
            <w:vAlign w:val="bottom"/>
          </w:tcPr>
          <w:p w14:paraId="29F614A9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Title:</w:t>
            </w:r>
          </w:p>
        </w:tc>
        <w:tc>
          <w:tcPr>
            <w:tcW w:w="2835" w:type="dxa"/>
            <w:gridSpan w:val="5"/>
            <w:vAlign w:val="bottom"/>
          </w:tcPr>
          <w:p w14:paraId="608370B5" w14:textId="77777777" w:rsidR="00C30697" w:rsidRPr="00C3647A" w:rsidRDefault="00677791" w:rsidP="00043C09">
            <w:pPr>
              <w:spacing w:before="40" w:after="40"/>
              <w:ind w:left="1440" w:hanging="14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3"/>
            <w:vAlign w:val="bottom"/>
          </w:tcPr>
          <w:p w14:paraId="2D87BD60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 xml:space="preserve">Faculty: </w:t>
            </w:r>
          </w:p>
        </w:tc>
        <w:tc>
          <w:tcPr>
            <w:tcW w:w="1701" w:type="dxa"/>
            <w:gridSpan w:val="5"/>
            <w:vAlign w:val="bottom"/>
          </w:tcPr>
          <w:p w14:paraId="4B78DBC0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gridSpan w:val="2"/>
            <w:vAlign w:val="bottom"/>
          </w:tcPr>
          <w:p w14:paraId="7693205A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Dep’t/Div:</w:t>
            </w:r>
          </w:p>
        </w:tc>
        <w:tc>
          <w:tcPr>
            <w:tcW w:w="3260" w:type="dxa"/>
            <w:gridSpan w:val="5"/>
            <w:vAlign w:val="bottom"/>
          </w:tcPr>
          <w:p w14:paraId="054D011A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</w:tr>
      <w:tr w:rsidR="00C30697" w:rsidRPr="00C3647A" w14:paraId="40AF9CF2" w14:textId="77777777" w:rsidTr="00756895">
        <w:tc>
          <w:tcPr>
            <w:tcW w:w="993" w:type="dxa"/>
            <w:gridSpan w:val="3"/>
            <w:vAlign w:val="bottom"/>
          </w:tcPr>
          <w:p w14:paraId="2B449606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Faculty:</w:t>
            </w:r>
          </w:p>
        </w:tc>
        <w:tc>
          <w:tcPr>
            <w:tcW w:w="3969" w:type="dxa"/>
            <w:gridSpan w:val="8"/>
            <w:vAlign w:val="bottom"/>
          </w:tcPr>
          <w:p w14:paraId="013C4105" w14:textId="77777777" w:rsidR="00C30697" w:rsidRPr="00C3647A" w:rsidRDefault="00677791" w:rsidP="00043C09">
            <w:pPr>
              <w:spacing w:before="40" w:after="40"/>
              <w:ind w:left="1440" w:hanging="14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vAlign w:val="bottom"/>
          </w:tcPr>
          <w:p w14:paraId="7F971250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Building:</w:t>
            </w:r>
          </w:p>
        </w:tc>
        <w:tc>
          <w:tcPr>
            <w:tcW w:w="1559" w:type="dxa"/>
            <w:gridSpan w:val="3"/>
            <w:vAlign w:val="bottom"/>
          </w:tcPr>
          <w:p w14:paraId="61A67B6D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3"/>
            <w:vAlign w:val="bottom"/>
          </w:tcPr>
          <w:p w14:paraId="4AD9ED6C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Room Number</w:t>
            </w:r>
            <w:r w:rsidRPr="00C3647A">
              <w:rPr>
                <w:sz w:val="18"/>
                <w:szCs w:val="18"/>
              </w:rPr>
              <w:t>:</w:t>
            </w:r>
          </w:p>
        </w:tc>
        <w:tc>
          <w:tcPr>
            <w:tcW w:w="1701" w:type="dxa"/>
            <w:gridSpan w:val="2"/>
            <w:vAlign w:val="bottom"/>
          </w:tcPr>
          <w:p w14:paraId="2576267F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</w:tr>
      <w:tr w:rsidR="00C30697" w:rsidRPr="00C3647A" w14:paraId="6D1A3071" w14:textId="77777777" w:rsidTr="00756895">
        <w:tc>
          <w:tcPr>
            <w:tcW w:w="851" w:type="dxa"/>
            <w:gridSpan w:val="2"/>
            <w:vAlign w:val="bottom"/>
          </w:tcPr>
          <w:p w14:paraId="2C24BC58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Phone:</w:t>
            </w:r>
          </w:p>
        </w:tc>
        <w:tc>
          <w:tcPr>
            <w:tcW w:w="3118" w:type="dxa"/>
            <w:gridSpan w:val="5"/>
            <w:vAlign w:val="bottom"/>
          </w:tcPr>
          <w:p w14:paraId="185A39F0" w14:textId="77777777" w:rsidR="00C30697" w:rsidRPr="00C3647A" w:rsidRDefault="00677791" w:rsidP="00043C09">
            <w:pPr>
              <w:spacing w:before="40" w:after="40"/>
              <w:ind w:left="1440" w:hanging="14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3"/>
            <w:vAlign w:val="bottom"/>
          </w:tcPr>
          <w:p w14:paraId="586D67FB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Fax:</w:t>
            </w:r>
          </w:p>
        </w:tc>
        <w:tc>
          <w:tcPr>
            <w:tcW w:w="2410" w:type="dxa"/>
            <w:gridSpan w:val="5"/>
            <w:vAlign w:val="bottom"/>
          </w:tcPr>
          <w:p w14:paraId="783AE012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vAlign w:val="bottom"/>
          </w:tcPr>
          <w:p w14:paraId="05B31538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E-mail:</w:t>
            </w:r>
          </w:p>
        </w:tc>
        <w:tc>
          <w:tcPr>
            <w:tcW w:w="2977" w:type="dxa"/>
            <w:gridSpan w:val="4"/>
            <w:vAlign w:val="bottom"/>
          </w:tcPr>
          <w:p w14:paraId="4241B06D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</w:tr>
    </w:tbl>
    <w:p w14:paraId="20C16001" w14:textId="77777777" w:rsidR="00C30697" w:rsidRPr="00C3647A" w:rsidRDefault="00C30697" w:rsidP="005E455A">
      <w:pPr>
        <w:pStyle w:val="a3"/>
        <w:tabs>
          <w:tab w:val="clear" w:pos="4320"/>
          <w:tab w:val="clear" w:pos="8640"/>
        </w:tabs>
      </w:pPr>
    </w:p>
    <w:p w14:paraId="358CD111" w14:textId="77777777" w:rsidR="00715519" w:rsidRPr="00C3647A" w:rsidRDefault="00715519" w:rsidP="005E455A">
      <w:pPr>
        <w:pStyle w:val="a3"/>
        <w:tabs>
          <w:tab w:val="clear" w:pos="4320"/>
          <w:tab w:val="clear" w:pos="8640"/>
        </w:tabs>
      </w:pPr>
    </w:p>
    <w:tbl>
      <w:tblPr>
        <w:tblW w:w="1091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142"/>
        <w:gridCol w:w="425"/>
        <w:gridCol w:w="1843"/>
        <w:gridCol w:w="283"/>
        <w:gridCol w:w="425"/>
        <w:gridCol w:w="142"/>
        <w:gridCol w:w="425"/>
        <w:gridCol w:w="142"/>
        <w:gridCol w:w="284"/>
        <w:gridCol w:w="850"/>
        <w:gridCol w:w="284"/>
        <w:gridCol w:w="141"/>
        <w:gridCol w:w="851"/>
        <w:gridCol w:w="567"/>
        <w:gridCol w:w="283"/>
        <w:gridCol w:w="284"/>
        <w:gridCol w:w="992"/>
        <w:gridCol w:w="425"/>
        <w:gridCol w:w="1276"/>
      </w:tblGrid>
      <w:tr w:rsidR="00C30697" w:rsidRPr="00C3647A" w14:paraId="2A336BCA" w14:textId="77777777" w:rsidTr="00C30697">
        <w:tc>
          <w:tcPr>
            <w:tcW w:w="10915" w:type="dxa"/>
            <w:gridSpan w:val="21"/>
            <w:vAlign w:val="bottom"/>
          </w:tcPr>
          <w:p w14:paraId="763D56AF" w14:textId="77777777" w:rsidR="00C30697" w:rsidRPr="00C3647A" w:rsidRDefault="00C30697" w:rsidP="00043C09">
            <w:pPr>
              <w:spacing w:before="40" w:after="40"/>
            </w:pPr>
            <w:r w:rsidRPr="00C3647A">
              <w:rPr>
                <w:b/>
              </w:rPr>
              <w:t>2.  PRIMARY CO-INVESTIGATOR, if applicable:</w:t>
            </w:r>
            <w:r w:rsidRPr="00C3647A">
              <w:t xml:space="preserve"> Person who is delegated authority when the PI is unavailable.</w:t>
            </w:r>
          </w:p>
        </w:tc>
      </w:tr>
      <w:tr w:rsidR="00C30697" w:rsidRPr="00C3647A" w14:paraId="2DB4E65C" w14:textId="77777777" w:rsidTr="00756895">
        <w:tc>
          <w:tcPr>
            <w:tcW w:w="1418" w:type="dxa"/>
            <w:gridSpan w:val="4"/>
            <w:vAlign w:val="bottom"/>
          </w:tcPr>
          <w:p w14:paraId="11BAF3BC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LAST NAME:</w:t>
            </w:r>
          </w:p>
        </w:tc>
        <w:tc>
          <w:tcPr>
            <w:tcW w:w="1843" w:type="dxa"/>
            <w:vAlign w:val="bottom"/>
          </w:tcPr>
          <w:p w14:paraId="4C25347C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3"/>
            <w:vAlign w:val="bottom"/>
          </w:tcPr>
          <w:p w14:paraId="4A5B53EF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 xml:space="preserve">FIRST:  </w:t>
            </w:r>
          </w:p>
        </w:tc>
        <w:tc>
          <w:tcPr>
            <w:tcW w:w="1701" w:type="dxa"/>
            <w:gridSpan w:val="4"/>
            <w:vAlign w:val="bottom"/>
          </w:tcPr>
          <w:p w14:paraId="2CAFDE54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3"/>
            <w:vAlign w:val="bottom"/>
          </w:tcPr>
          <w:p w14:paraId="71F10292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M. INITIAL:</w:t>
            </w:r>
          </w:p>
        </w:tc>
        <w:tc>
          <w:tcPr>
            <w:tcW w:w="1134" w:type="dxa"/>
            <w:gridSpan w:val="3"/>
            <w:vAlign w:val="bottom"/>
          </w:tcPr>
          <w:p w14:paraId="45FC94DF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vAlign w:val="bottom"/>
          </w:tcPr>
          <w:p w14:paraId="05E81657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DEGREE (S):</w:t>
            </w:r>
          </w:p>
        </w:tc>
        <w:tc>
          <w:tcPr>
            <w:tcW w:w="1276" w:type="dxa"/>
            <w:vAlign w:val="bottom"/>
          </w:tcPr>
          <w:p w14:paraId="33ADCD97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</w:tr>
      <w:tr w:rsidR="00C30697" w:rsidRPr="00C3647A" w14:paraId="2520F566" w14:textId="77777777" w:rsidTr="00756895">
        <w:tc>
          <w:tcPr>
            <w:tcW w:w="709" w:type="dxa"/>
            <w:vAlign w:val="bottom"/>
          </w:tcPr>
          <w:p w14:paraId="0FF61C5C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Title:</w:t>
            </w:r>
          </w:p>
        </w:tc>
        <w:tc>
          <w:tcPr>
            <w:tcW w:w="2835" w:type="dxa"/>
            <w:gridSpan w:val="5"/>
            <w:vAlign w:val="bottom"/>
          </w:tcPr>
          <w:p w14:paraId="6FAAAD17" w14:textId="77777777" w:rsidR="00C30697" w:rsidRPr="00C3647A" w:rsidRDefault="00677791" w:rsidP="00043C09">
            <w:pPr>
              <w:spacing w:before="40" w:after="40"/>
              <w:ind w:left="1440" w:hanging="14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3"/>
            <w:vAlign w:val="bottom"/>
          </w:tcPr>
          <w:p w14:paraId="01BF49FD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 xml:space="preserve">Faculty: </w:t>
            </w:r>
          </w:p>
        </w:tc>
        <w:tc>
          <w:tcPr>
            <w:tcW w:w="1701" w:type="dxa"/>
            <w:gridSpan w:val="5"/>
            <w:vAlign w:val="bottom"/>
          </w:tcPr>
          <w:p w14:paraId="2286217D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gridSpan w:val="2"/>
            <w:vAlign w:val="bottom"/>
          </w:tcPr>
          <w:p w14:paraId="0EBF8332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Dep’t/Div:</w:t>
            </w:r>
          </w:p>
        </w:tc>
        <w:tc>
          <w:tcPr>
            <w:tcW w:w="3260" w:type="dxa"/>
            <w:gridSpan w:val="5"/>
            <w:vAlign w:val="bottom"/>
          </w:tcPr>
          <w:p w14:paraId="6418C3EB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</w:tr>
      <w:tr w:rsidR="00C30697" w:rsidRPr="00C3647A" w14:paraId="6FB67D8A" w14:textId="77777777" w:rsidTr="00756895">
        <w:tc>
          <w:tcPr>
            <w:tcW w:w="993" w:type="dxa"/>
            <w:gridSpan w:val="3"/>
            <w:vAlign w:val="bottom"/>
          </w:tcPr>
          <w:p w14:paraId="7C731A86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Faculty:</w:t>
            </w:r>
          </w:p>
        </w:tc>
        <w:tc>
          <w:tcPr>
            <w:tcW w:w="3969" w:type="dxa"/>
            <w:gridSpan w:val="8"/>
            <w:vAlign w:val="bottom"/>
          </w:tcPr>
          <w:p w14:paraId="66CD8A07" w14:textId="77777777" w:rsidR="00C30697" w:rsidRPr="00C3647A" w:rsidRDefault="00677791" w:rsidP="00043C09">
            <w:pPr>
              <w:spacing w:before="40" w:after="40"/>
              <w:ind w:left="1440" w:hanging="14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vAlign w:val="bottom"/>
          </w:tcPr>
          <w:p w14:paraId="7635186A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Building:</w:t>
            </w:r>
          </w:p>
        </w:tc>
        <w:tc>
          <w:tcPr>
            <w:tcW w:w="1559" w:type="dxa"/>
            <w:gridSpan w:val="3"/>
            <w:vAlign w:val="bottom"/>
          </w:tcPr>
          <w:p w14:paraId="6DF68D98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3"/>
            <w:vAlign w:val="bottom"/>
          </w:tcPr>
          <w:p w14:paraId="26A3006C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Room Number</w:t>
            </w:r>
            <w:r w:rsidRPr="00C3647A">
              <w:rPr>
                <w:sz w:val="18"/>
                <w:szCs w:val="18"/>
              </w:rPr>
              <w:t>:</w:t>
            </w:r>
          </w:p>
        </w:tc>
        <w:tc>
          <w:tcPr>
            <w:tcW w:w="1701" w:type="dxa"/>
            <w:gridSpan w:val="2"/>
            <w:vAlign w:val="bottom"/>
          </w:tcPr>
          <w:p w14:paraId="565400FB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</w:tr>
      <w:tr w:rsidR="00C30697" w:rsidRPr="00C3647A" w14:paraId="165CD21E" w14:textId="77777777" w:rsidTr="00756895">
        <w:tc>
          <w:tcPr>
            <w:tcW w:w="851" w:type="dxa"/>
            <w:gridSpan w:val="2"/>
            <w:vAlign w:val="bottom"/>
          </w:tcPr>
          <w:p w14:paraId="46FB079A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Phone:</w:t>
            </w:r>
          </w:p>
        </w:tc>
        <w:tc>
          <w:tcPr>
            <w:tcW w:w="3118" w:type="dxa"/>
            <w:gridSpan w:val="5"/>
            <w:vAlign w:val="bottom"/>
          </w:tcPr>
          <w:p w14:paraId="275F6B26" w14:textId="77777777" w:rsidR="00C30697" w:rsidRPr="00C3647A" w:rsidRDefault="00677791" w:rsidP="00043C09">
            <w:pPr>
              <w:spacing w:before="40" w:after="40"/>
              <w:ind w:left="1440" w:hanging="14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3"/>
            <w:vAlign w:val="bottom"/>
          </w:tcPr>
          <w:p w14:paraId="129E603B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Fax:</w:t>
            </w:r>
          </w:p>
        </w:tc>
        <w:tc>
          <w:tcPr>
            <w:tcW w:w="2410" w:type="dxa"/>
            <w:gridSpan w:val="5"/>
            <w:vAlign w:val="bottom"/>
          </w:tcPr>
          <w:p w14:paraId="60DE7F96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vAlign w:val="bottom"/>
          </w:tcPr>
          <w:p w14:paraId="52D19A9F" w14:textId="77777777" w:rsidR="00C30697" w:rsidRPr="00C3647A" w:rsidRDefault="00C30697" w:rsidP="00043C09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E-mail:</w:t>
            </w:r>
          </w:p>
        </w:tc>
        <w:tc>
          <w:tcPr>
            <w:tcW w:w="2977" w:type="dxa"/>
            <w:gridSpan w:val="4"/>
            <w:vAlign w:val="bottom"/>
          </w:tcPr>
          <w:p w14:paraId="4E25ACA3" w14:textId="77777777" w:rsidR="00C30697" w:rsidRPr="00C3647A" w:rsidRDefault="00677791" w:rsidP="00043C09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697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="00C30697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</w:tr>
    </w:tbl>
    <w:p w14:paraId="01F587C4" w14:textId="77777777" w:rsidR="00C30697" w:rsidRPr="00C3647A" w:rsidRDefault="00C30697" w:rsidP="005E455A">
      <w:pPr>
        <w:pStyle w:val="a3"/>
        <w:tabs>
          <w:tab w:val="clear" w:pos="4320"/>
          <w:tab w:val="clear" w:pos="8640"/>
        </w:tabs>
      </w:pPr>
    </w:p>
    <w:p w14:paraId="43662CE4" w14:textId="77777777" w:rsidR="00715519" w:rsidRPr="00C3647A" w:rsidRDefault="00715519" w:rsidP="005E455A">
      <w:pPr>
        <w:pStyle w:val="a3"/>
        <w:tabs>
          <w:tab w:val="clear" w:pos="4320"/>
          <w:tab w:val="clear" w:pos="8640"/>
        </w:tabs>
      </w:pPr>
    </w:p>
    <w:tbl>
      <w:tblPr>
        <w:tblW w:w="1091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851"/>
        <w:gridCol w:w="1701"/>
        <w:gridCol w:w="708"/>
        <w:gridCol w:w="1560"/>
        <w:gridCol w:w="850"/>
        <w:gridCol w:w="2268"/>
      </w:tblGrid>
      <w:tr w:rsidR="005E455A" w:rsidRPr="00C3647A" w14:paraId="21935F4D" w14:textId="77777777" w:rsidTr="00C30697">
        <w:tc>
          <w:tcPr>
            <w:tcW w:w="10915" w:type="dxa"/>
            <w:gridSpan w:val="8"/>
            <w:vAlign w:val="bottom"/>
          </w:tcPr>
          <w:p w14:paraId="41D4F3A2" w14:textId="77777777" w:rsidR="005E455A" w:rsidRPr="00C3647A" w:rsidRDefault="00C30697" w:rsidP="005E455A">
            <w:pPr>
              <w:spacing w:before="40" w:after="40"/>
            </w:pPr>
            <w:r w:rsidRPr="00C3647A">
              <w:rPr>
                <w:b/>
              </w:rPr>
              <w:t>3.  ADMINISTRATIVE CONTACT</w:t>
            </w:r>
            <w:r w:rsidRPr="00C3647A">
              <w:t xml:space="preserve"> </w:t>
            </w:r>
            <w:r w:rsidRPr="00C3647A">
              <w:rPr>
                <w:i/>
              </w:rPr>
              <w:t>(to whom the ACUC office may release protocol information if requested)</w:t>
            </w:r>
          </w:p>
        </w:tc>
      </w:tr>
      <w:tr w:rsidR="00C30697" w:rsidRPr="00C3647A" w14:paraId="6E084401" w14:textId="77777777" w:rsidTr="00C30697">
        <w:tc>
          <w:tcPr>
            <w:tcW w:w="851" w:type="dxa"/>
            <w:vAlign w:val="bottom"/>
          </w:tcPr>
          <w:p w14:paraId="2DBBD175" w14:textId="77777777" w:rsidR="002C15C6" w:rsidRPr="00C3647A" w:rsidRDefault="00C30697" w:rsidP="005E455A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Name:</w:t>
            </w:r>
          </w:p>
        </w:tc>
        <w:tc>
          <w:tcPr>
            <w:tcW w:w="2126" w:type="dxa"/>
            <w:vAlign w:val="bottom"/>
          </w:tcPr>
          <w:p w14:paraId="195F5018" w14:textId="77777777" w:rsidR="002C15C6" w:rsidRPr="00C3647A" w:rsidRDefault="00677791" w:rsidP="005E455A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2516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bottom"/>
          </w:tcPr>
          <w:p w14:paraId="78907358" w14:textId="77777777" w:rsidR="002C15C6" w:rsidRPr="00C3647A" w:rsidRDefault="00C30697" w:rsidP="005E455A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Phone:</w:t>
            </w:r>
            <w:r w:rsidR="002C15C6" w:rsidRPr="00C3647A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vAlign w:val="bottom"/>
          </w:tcPr>
          <w:p w14:paraId="58A5F3DF" w14:textId="77777777" w:rsidR="002C15C6" w:rsidRPr="00C3647A" w:rsidRDefault="00677791" w:rsidP="005E455A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2516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bottom"/>
          </w:tcPr>
          <w:p w14:paraId="7189AA6B" w14:textId="77777777" w:rsidR="002C15C6" w:rsidRPr="00C3647A" w:rsidRDefault="00C30697" w:rsidP="00FC60A1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Fax:</w:t>
            </w:r>
          </w:p>
        </w:tc>
        <w:tc>
          <w:tcPr>
            <w:tcW w:w="1560" w:type="dxa"/>
            <w:vAlign w:val="bottom"/>
          </w:tcPr>
          <w:p w14:paraId="495BC71A" w14:textId="77777777" w:rsidR="002C15C6" w:rsidRPr="00C3647A" w:rsidRDefault="00677791" w:rsidP="00FC60A1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2516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bottom"/>
          </w:tcPr>
          <w:p w14:paraId="60F21094" w14:textId="77777777" w:rsidR="002C15C6" w:rsidRPr="00C3647A" w:rsidRDefault="00C3647A" w:rsidP="005E455A">
            <w:pPr>
              <w:spacing w:before="40" w:after="40"/>
              <w:rPr>
                <w:b/>
                <w:sz w:val="18"/>
                <w:szCs w:val="18"/>
              </w:rPr>
            </w:pPr>
            <w:r w:rsidRPr="00C3647A">
              <w:rPr>
                <w:b/>
                <w:sz w:val="18"/>
                <w:szCs w:val="18"/>
              </w:rPr>
              <w:t>E-mail:</w:t>
            </w:r>
          </w:p>
        </w:tc>
        <w:tc>
          <w:tcPr>
            <w:tcW w:w="2268" w:type="dxa"/>
            <w:vAlign w:val="bottom"/>
          </w:tcPr>
          <w:p w14:paraId="4172D954" w14:textId="77777777" w:rsidR="002C15C6" w:rsidRPr="00C3647A" w:rsidRDefault="00677791" w:rsidP="005E455A">
            <w:pPr>
              <w:spacing w:before="40" w:after="40"/>
              <w:rPr>
                <w:sz w:val="18"/>
                <w:szCs w:val="18"/>
              </w:rPr>
            </w:pPr>
            <w:r w:rsidRPr="00C364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2516" w:rsidRPr="00C3647A">
              <w:rPr>
                <w:sz w:val="18"/>
                <w:szCs w:val="18"/>
              </w:rPr>
              <w:instrText xml:space="preserve"> FORMTEXT </w:instrText>
            </w:r>
            <w:r w:rsidRPr="00C3647A">
              <w:rPr>
                <w:sz w:val="18"/>
                <w:szCs w:val="18"/>
              </w:rPr>
            </w:r>
            <w:r w:rsidRPr="00C3647A">
              <w:rPr>
                <w:sz w:val="18"/>
                <w:szCs w:val="18"/>
              </w:rPr>
              <w:fldChar w:fldCharType="separate"/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="00B72516" w:rsidRPr="00C3647A">
              <w:rPr>
                <w:noProof/>
                <w:sz w:val="18"/>
                <w:szCs w:val="18"/>
              </w:rPr>
              <w:t> </w:t>
            </w:r>
            <w:r w:rsidRPr="00C3647A">
              <w:rPr>
                <w:sz w:val="18"/>
                <w:szCs w:val="18"/>
              </w:rPr>
              <w:fldChar w:fldCharType="end"/>
            </w:r>
          </w:p>
        </w:tc>
      </w:tr>
    </w:tbl>
    <w:p w14:paraId="4E25C80F" w14:textId="77777777" w:rsidR="004D0ECE" w:rsidRPr="00C3647A" w:rsidRDefault="004D0ECE" w:rsidP="005E455A">
      <w:pPr>
        <w:spacing w:before="40" w:after="40"/>
      </w:pPr>
    </w:p>
    <w:p w14:paraId="1A78BE4B" w14:textId="77777777" w:rsidR="00715519" w:rsidRPr="00C3647A" w:rsidRDefault="00715519" w:rsidP="005E455A"/>
    <w:tbl>
      <w:tblPr>
        <w:tblW w:w="1091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127"/>
        <w:gridCol w:w="1842"/>
        <w:gridCol w:w="1134"/>
        <w:gridCol w:w="3261"/>
        <w:gridCol w:w="2551"/>
      </w:tblGrid>
      <w:tr w:rsidR="00756895" w:rsidRPr="00C3647A" w14:paraId="328D665A" w14:textId="77777777" w:rsidTr="00756895">
        <w:trPr>
          <w:cantSplit/>
          <w:trHeight w:val="390"/>
        </w:trPr>
        <w:tc>
          <w:tcPr>
            <w:tcW w:w="10915" w:type="dxa"/>
            <w:gridSpan w:val="5"/>
          </w:tcPr>
          <w:p w14:paraId="25290ABB" w14:textId="77777777" w:rsidR="00756895" w:rsidRPr="00C3647A" w:rsidRDefault="00756895" w:rsidP="00756895">
            <w:pPr>
              <w:spacing w:before="40"/>
              <w:rPr>
                <w:b/>
              </w:rPr>
            </w:pPr>
            <w:r w:rsidRPr="00C3647A">
              <w:rPr>
                <w:b/>
              </w:rPr>
              <w:t xml:space="preserve">4.  ANIMAL REQUIREMENTS: </w:t>
            </w:r>
            <w:r w:rsidRPr="00C3647A">
              <w:t>See questions 12 and 16a to list numbers of animals that will be needed.</w:t>
            </w:r>
          </w:p>
        </w:tc>
      </w:tr>
      <w:tr w:rsidR="00756895" w:rsidRPr="00C3647A" w14:paraId="29F42ADA" w14:textId="77777777" w:rsidTr="00756895">
        <w:trPr>
          <w:cantSplit/>
          <w:trHeight w:val="390"/>
        </w:trPr>
        <w:tc>
          <w:tcPr>
            <w:tcW w:w="2127" w:type="dxa"/>
          </w:tcPr>
          <w:p w14:paraId="759C49EF" w14:textId="77777777" w:rsidR="00756895" w:rsidRPr="00C3647A" w:rsidRDefault="00756895" w:rsidP="00756895">
            <w:pPr>
              <w:spacing w:before="40"/>
              <w:jc w:val="center"/>
              <w:rPr>
                <w:b/>
              </w:rPr>
            </w:pPr>
            <w:r w:rsidRPr="00C3647A">
              <w:rPr>
                <w:b/>
              </w:rPr>
              <w:t>Genus/Species</w:t>
            </w:r>
          </w:p>
          <w:p w14:paraId="07CD3B5B" w14:textId="77777777" w:rsidR="00756895" w:rsidRPr="00C3647A" w:rsidRDefault="00756895" w:rsidP="00756895">
            <w:pPr>
              <w:spacing w:before="40"/>
              <w:jc w:val="center"/>
              <w:rPr>
                <w:b/>
              </w:rPr>
            </w:pPr>
            <w:r w:rsidRPr="00C3647A">
              <w:rPr>
                <w:b/>
              </w:rPr>
              <w:t>or Common Name</w:t>
            </w:r>
          </w:p>
        </w:tc>
        <w:tc>
          <w:tcPr>
            <w:tcW w:w="1842" w:type="dxa"/>
          </w:tcPr>
          <w:p w14:paraId="676ACA54" w14:textId="77777777" w:rsidR="00756895" w:rsidRPr="00C3647A" w:rsidRDefault="00756895" w:rsidP="00756895">
            <w:pPr>
              <w:spacing w:before="40"/>
              <w:jc w:val="center"/>
              <w:rPr>
                <w:b/>
              </w:rPr>
            </w:pPr>
            <w:r w:rsidRPr="00C3647A">
              <w:rPr>
                <w:b/>
              </w:rPr>
              <w:t>Strain and/or</w:t>
            </w:r>
          </w:p>
          <w:p w14:paraId="06E0E22B" w14:textId="77777777" w:rsidR="00756895" w:rsidRPr="00C3647A" w:rsidRDefault="00756895" w:rsidP="00756895">
            <w:pPr>
              <w:spacing w:before="40"/>
              <w:jc w:val="center"/>
              <w:rPr>
                <w:b/>
              </w:rPr>
            </w:pPr>
            <w:r w:rsidRPr="00C3647A">
              <w:rPr>
                <w:b/>
              </w:rPr>
              <w:t>Stock</w:t>
            </w:r>
          </w:p>
        </w:tc>
        <w:tc>
          <w:tcPr>
            <w:tcW w:w="1134" w:type="dxa"/>
          </w:tcPr>
          <w:p w14:paraId="7C514370" w14:textId="77777777" w:rsidR="00756895" w:rsidRPr="00C3647A" w:rsidRDefault="00756895" w:rsidP="00756895">
            <w:pPr>
              <w:spacing w:before="40"/>
              <w:jc w:val="center"/>
              <w:rPr>
                <w:b/>
              </w:rPr>
            </w:pPr>
            <w:r w:rsidRPr="00C3647A">
              <w:rPr>
                <w:b/>
              </w:rPr>
              <w:t>Sex</w:t>
            </w:r>
          </w:p>
        </w:tc>
        <w:tc>
          <w:tcPr>
            <w:tcW w:w="3261" w:type="dxa"/>
          </w:tcPr>
          <w:p w14:paraId="54952C41" w14:textId="77777777" w:rsidR="00756895" w:rsidRPr="00C3647A" w:rsidRDefault="00756895" w:rsidP="00756895">
            <w:pPr>
              <w:spacing w:before="40"/>
              <w:jc w:val="center"/>
              <w:rPr>
                <w:b/>
              </w:rPr>
            </w:pPr>
            <w:r w:rsidRPr="00C3647A">
              <w:rPr>
                <w:b/>
              </w:rPr>
              <w:t>Source (e.g., commercial, another investigator, in-house breeding)</w:t>
            </w:r>
          </w:p>
        </w:tc>
        <w:tc>
          <w:tcPr>
            <w:tcW w:w="2551" w:type="dxa"/>
          </w:tcPr>
          <w:p w14:paraId="79CF8A28" w14:textId="77777777" w:rsidR="00756895" w:rsidRPr="00C3647A" w:rsidRDefault="00756895" w:rsidP="00756895">
            <w:pPr>
              <w:spacing w:before="40"/>
              <w:jc w:val="center"/>
              <w:rPr>
                <w:b/>
              </w:rPr>
            </w:pPr>
            <w:r w:rsidRPr="00C3647A">
              <w:rPr>
                <w:b/>
              </w:rPr>
              <w:t>Indicate age and/or weight required</w:t>
            </w:r>
          </w:p>
        </w:tc>
      </w:tr>
      <w:tr w:rsidR="00756895" w:rsidRPr="00C3647A" w14:paraId="69ACD544" w14:textId="77777777" w:rsidTr="00756895">
        <w:trPr>
          <w:cantSplit/>
        </w:trPr>
        <w:tc>
          <w:tcPr>
            <w:tcW w:w="2127" w:type="dxa"/>
          </w:tcPr>
          <w:p w14:paraId="171CACAA" w14:textId="77777777" w:rsidR="00756895" w:rsidRPr="00C3647A" w:rsidRDefault="00677791" w:rsidP="00756895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895" w:rsidRPr="00C3647A">
              <w:instrText xml:space="preserve"> FORMTEXT </w:instrText>
            </w:r>
            <w:r w:rsidRPr="00C3647A">
              <w:fldChar w:fldCharType="separate"/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1842" w:type="dxa"/>
          </w:tcPr>
          <w:p w14:paraId="4218A377" w14:textId="77777777" w:rsidR="00756895" w:rsidRPr="00C3647A" w:rsidRDefault="00677791" w:rsidP="00756895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895" w:rsidRPr="00C3647A">
              <w:instrText xml:space="preserve"> FORMTEXT </w:instrText>
            </w:r>
            <w:r w:rsidRPr="00C3647A">
              <w:fldChar w:fldCharType="separate"/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1134" w:type="dxa"/>
          </w:tcPr>
          <w:p w14:paraId="4643DE6D" w14:textId="77777777" w:rsidR="00756895" w:rsidRPr="00C3647A" w:rsidRDefault="00677791" w:rsidP="00756895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895" w:rsidRPr="00C3647A">
              <w:instrText xml:space="preserve"> FORMTEXT </w:instrText>
            </w:r>
            <w:r w:rsidRPr="00C3647A">
              <w:fldChar w:fldCharType="separate"/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3261" w:type="dxa"/>
          </w:tcPr>
          <w:p w14:paraId="34B8DF67" w14:textId="77777777" w:rsidR="00756895" w:rsidRPr="00C3647A" w:rsidRDefault="00677791" w:rsidP="00756895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895" w:rsidRPr="00C3647A">
              <w:instrText xml:space="preserve"> FORMTEXT </w:instrText>
            </w:r>
            <w:r w:rsidRPr="00C3647A">
              <w:fldChar w:fldCharType="separate"/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2551" w:type="dxa"/>
          </w:tcPr>
          <w:p w14:paraId="335F4A29" w14:textId="77777777" w:rsidR="00756895" w:rsidRPr="00C3647A" w:rsidRDefault="00677791" w:rsidP="00756895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895" w:rsidRPr="00C3647A">
              <w:instrText xml:space="preserve"> FORMTEXT </w:instrText>
            </w:r>
            <w:r w:rsidRPr="00C3647A">
              <w:fldChar w:fldCharType="separate"/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</w:tr>
      <w:tr w:rsidR="00756895" w:rsidRPr="00C3647A" w14:paraId="7692E2F8" w14:textId="77777777" w:rsidTr="00756895">
        <w:trPr>
          <w:cantSplit/>
        </w:trPr>
        <w:tc>
          <w:tcPr>
            <w:tcW w:w="2127" w:type="dxa"/>
          </w:tcPr>
          <w:p w14:paraId="267E91C2" w14:textId="77777777" w:rsidR="00756895" w:rsidRPr="00C3647A" w:rsidRDefault="00677791" w:rsidP="00756895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895" w:rsidRPr="00C3647A">
              <w:instrText xml:space="preserve"> FORMTEXT </w:instrText>
            </w:r>
            <w:r w:rsidRPr="00C3647A">
              <w:fldChar w:fldCharType="separate"/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1842" w:type="dxa"/>
          </w:tcPr>
          <w:p w14:paraId="60AA8336" w14:textId="77777777" w:rsidR="00756895" w:rsidRPr="00C3647A" w:rsidRDefault="00677791" w:rsidP="00756895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895" w:rsidRPr="00C3647A">
              <w:instrText xml:space="preserve"> FORMTEXT </w:instrText>
            </w:r>
            <w:r w:rsidRPr="00C3647A">
              <w:fldChar w:fldCharType="separate"/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1134" w:type="dxa"/>
          </w:tcPr>
          <w:p w14:paraId="08789041" w14:textId="77777777" w:rsidR="00756895" w:rsidRPr="00C3647A" w:rsidRDefault="00677791" w:rsidP="00756895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895" w:rsidRPr="00C3647A">
              <w:instrText xml:space="preserve"> FORMTEXT </w:instrText>
            </w:r>
            <w:r w:rsidRPr="00C3647A">
              <w:fldChar w:fldCharType="separate"/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3261" w:type="dxa"/>
          </w:tcPr>
          <w:p w14:paraId="1442B4BB" w14:textId="77777777" w:rsidR="00756895" w:rsidRPr="00C3647A" w:rsidRDefault="00677791" w:rsidP="00756895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895" w:rsidRPr="00C3647A">
              <w:instrText xml:space="preserve"> FORMTEXT </w:instrText>
            </w:r>
            <w:r w:rsidRPr="00C3647A">
              <w:fldChar w:fldCharType="separate"/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2551" w:type="dxa"/>
          </w:tcPr>
          <w:p w14:paraId="5E1C165D" w14:textId="77777777" w:rsidR="00756895" w:rsidRPr="00C3647A" w:rsidRDefault="00677791" w:rsidP="00756895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895" w:rsidRPr="00C3647A">
              <w:instrText xml:space="preserve"> FORMTEXT </w:instrText>
            </w:r>
            <w:r w:rsidRPr="00C3647A">
              <w:fldChar w:fldCharType="separate"/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="00756895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</w:tr>
    </w:tbl>
    <w:p w14:paraId="7C1A4797" w14:textId="77777777" w:rsidR="00AD7AB2" w:rsidRDefault="00AD7AB2" w:rsidP="005E455A">
      <w:pPr>
        <w:rPr>
          <w:b/>
          <w:color w:val="0070C0"/>
        </w:rPr>
      </w:pPr>
    </w:p>
    <w:p w14:paraId="173963AB" w14:textId="77777777" w:rsidR="003126F9" w:rsidRPr="00C3647A" w:rsidRDefault="003126F9" w:rsidP="005E455A">
      <w:pPr>
        <w:rPr>
          <w:b/>
          <w:color w:val="0070C0"/>
        </w:rPr>
      </w:pPr>
    </w:p>
    <w:p w14:paraId="0FB15BAF" w14:textId="77777777" w:rsidR="005E455A" w:rsidRPr="00C3647A" w:rsidRDefault="00962688" w:rsidP="00AD7AB2">
      <w:r w:rsidRPr="00C3647A">
        <w:rPr>
          <w:b/>
        </w:rPr>
        <w:t>5</w:t>
      </w:r>
      <w:r w:rsidR="00AD7AB2" w:rsidRPr="00C3647A">
        <w:rPr>
          <w:b/>
        </w:rPr>
        <w:t xml:space="preserve">.  </w:t>
      </w:r>
      <w:r w:rsidR="005E455A" w:rsidRPr="00C3647A">
        <w:rPr>
          <w:b/>
        </w:rPr>
        <w:t>SATELLITE HOUSING:</w:t>
      </w:r>
      <w:r w:rsidR="005E455A" w:rsidRPr="00C3647A">
        <w:t xml:space="preserve"> Will any animals be housed outside </w:t>
      </w:r>
      <w:r w:rsidR="004D0ECE" w:rsidRPr="00C3647A">
        <w:t>the</w:t>
      </w:r>
      <w:r w:rsidR="005E455A" w:rsidRPr="00C3647A">
        <w:t xml:space="preserve"> Animal facility </w:t>
      </w:r>
      <w:r w:rsidR="00756895" w:rsidRPr="00C3647A">
        <w:t>of</w:t>
      </w:r>
      <w:r w:rsidR="004D0ECE" w:rsidRPr="00C3647A">
        <w:t xml:space="preserve"> KFMRC</w:t>
      </w:r>
      <w:r w:rsidR="005E455A" w:rsidRPr="00C3647A">
        <w:t xml:space="preserve">? 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6895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756895" w:rsidRPr="00C3647A">
        <w:t xml:space="preserve"> </w:t>
      </w:r>
      <w:r w:rsidR="005E455A" w:rsidRPr="00C3647A">
        <w:t xml:space="preserve">Yes  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6895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756895" w:rsidRPr="00C3647A">
        <w:t xml:space="preserve"> </w:t>
      </w:r>
      <w:r w:rsidR="005E455A" w:rsidRPr="00C3647A">
        <w:t xml:space="preserve">No  </w:t>
      </w:r>
    </w:p>
    <w:p w14:paraId="221703C5" w14:textId="77777777" w:rsidR="005E455A" w:rsidRPr="00C3647A" w:rsidRDefault="005E455A" w:rsidP="005E455A">
      <w:pPr>
        <w:ind w:left="360" w:hanging="360"/>
      </w:pPr>
      <w:r w:rsidRPr="00C3647A">
        <w:t xml:space="preserve">       **If </w:t>
      </w:r>
      <w:r w:rsidRPr="00C3647A">
        <w:rPr>
          <w:b/>
        </w:rPr>
        <w:t>“Yes”</w:t>
      </w:r>
      <w:r w:rsidRPr="00C3647A">
        <w:t>, complete the Satellite Housing Form and s</w:t>
      </w:r>
      <w:r w:rsidR="00962688" w:rsidRPr="00C3647A">
        <w:t xml:space="preserve">ubmit as an attachment to this </w:t>
      </w:r>
      <w:r w:rsidRPr="00C3647A">
        <w:t>protocol.</w:t>
      </w:r>
    </w:p>
    <w:p w14:paraId="67F86312" w14:textId="77777777" w:rsidR="00AD7AB2" w:rsidRDefault="00AD7AB2" w:rsidP="002C15C6"/>
    <w:p w14:paraId="3EFDA6D2" w14:textId="77777777" w:rsidR="003126F9" w:rsidRPr="00C3647A" w:rsidRDefault="003126F9" w:rsidP="002C15C6"/>
    <w:p w14:paraId="23F594BE" w14:textId="77777777" w:rsidR="00AF1122" w:rsidRPr="00C3647A" w:rsidRDefault="00962688" w:rsidP="00AD7AB2">
      <w:r w:rsidRPr="00C3647A">
        <w:rPr>
          <w:b/>
        </w:rPr>
        <w:t>6</w:t>
      </w:r>
      <w:r w:rsidR="005E455A" w:rsidRPr="00C3647A">
        <w:rPr>
          <w:b/>
        </w:rPr>
        <w:t>.</w:t>
      </w:r>
      <w:r w:rsidR="00AD7AB2" w:rsidRPr="00C3647A">
        <w:t xml:space="preserve">  </w:t>
      </w:r>
      <w:r w:rsidR="005E455A" w:rsidRPr="00C3647A">
        <w:rPr>
          <w:b/>
          <w:caps/>
        </w:rPr>
        <w:t>Procedural KeyWord checklist</w:t>
      </w:r>
      <w:r w:rsidR="005E455A" w:rsidRPr="00C3647A">
        <w:rPr>
          <w:b/>
        </w:rPr>
        <w:t>:</w:t>
      </w:r>
      <w:r w:rsidR="005E455A" w:rsidRPr="00C3647A">
        <w:t xml:space="preserve">  </w:t>
      </w:r>
    </w:p>
    <w:p w14:paraId="1F57F752" w14:textId="77777777" w:rsidR="00962688" w:rsidRPr="00C3647A" w:rsidRDefault="005E455A" w:rsidP="00AF1122">
      <w:pPr>
        <w:pStyle w:val="af"/>
        <w:numPr>
          <w:ilvl w:val="0"/>
          <w:numId w:val="30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 xml:space="preserve">Please read each </w:t>
      </w:r>
      <w:r w:rsidR="00C1245E" w:rsidRPr="00C3647A">
        <w:rPr>
          <w:rFonts w:ascii="Times New Roman" w:hAnsi="Times New Roman"/>
          <w:i/>
          <w:sz w:val="20"/>
          <w:szCs w:val="20"/>
        </w:rPr>
        <w:t xml:space="preserve">point </w:t>
      </w:r>
      <w:r w:rsidRPr="00C3647A">
        <w:rPr>
          <w:rFonts w:ascii="Times New Roman" w:hAnsi="Times New Roman"/>
          <w:i/>
          <w:sz w:val="20"/>
          <w:szCs w:val="20"/>
        </w:rPr>
        <w:t xml:space="preserve">carefully and check all of the following that apply.  </w:t>
      </w:r>
    </w:p>
    <w:p w14:paraId="0CB7C468" w14:textId="77777777" w:rsidR="00962688" w:rsidRPr="00C3647A" w:rsidRDefault="005E455A" w:rsidP="00AF1122">
      <w:pPr>
        <w:pStyle w:val="af"/>
        <w:numPr>
          <w:ilvl w:val="0"/>
          <w:numId w:val="30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b/>
          <w:i/>
          <w:sz w:val="20"/>
          <w:szCs w:val="20"/>
          <w:u w:val="single"/>
        </w:rPr>
        <w:t>Provide requested details in the answer to question 1</w:t>
      </w:r>
      <w:r w:rsidR="00756895" w:rsidRPr="00C3647A">
        <w:rPr>
          <w:rFonts w:ascii="Times New Roman" w:hAnsi="Times New Roman"/>
          <w:b/>
          <w:i/>
          <w:sz w:val="20"/>
          <w:szCs w:val="20"/>
          <w:u w:val="single"/>
        </w:rPr>
        <w:t>3 &amp; 14</w:t>
      </w:r>
      <w:r w:rsidRPr="00C3647A">
        <w:rPr>
          <w:rFonts w:ascii="Times New Roman" w:hAnsi="Times New Roman"/>
          <w:b/>
          <w:i/>
          <w:sz w:val="20"/>
          <w:szCs w:val="20"/>
        </w:rPr>
        <w:t>.</w:t>
      </w:r>
    </w:p>
    <w:p w14:paraId="00F6856E" w14:textId="77777777" w:rsidR="00756895" w:rsidRPr="00C3647A" w:rsidRDefault="005E455A" w:rsidP="00AF1122">
      <w:pPr>
        <w:pStyle w:val="af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 xml:space="preserve">(Note:  This list is not meant to be </w:t>
      </w:r>
      <w:r w:rsidR="00962688" w:rsidRPr="00C3647A">
        <w:rPr>
          <w:rFonts w:ascii="Times New Roman" w:hAnsi="Times New Roman"/>
          <w:i/>
          <w:sz w:val="20"/>
          <w:szCs w:val="20"/>
        </w:rPr>
        <w:t xml:space="preserve">exhaustive. </w:t>
      </w:r>
      <w:r w:rsidRPr="00C3647A">
        <w:rPr>
          <w:rFonts w:ascii="Times New Roman" w:hAnsi="Times New Roman"/>
          <w:i/>
          <w:sz w:val="20"/>
          <w:szCs w:val="20"/>
        </w:rPr>
        <w:t>It is possible that no items will be checked).</w:t>
      </w:r>
      <w:r w:rsidRPr="00C3647A">
        <w:rPr>
          <w:rFonts w:ascii="Times New Roman" w:hAnsi="Times New Roman"/>
          <w:sz w:val="20"/>
          <w:szCs w:val="20"/>
        </w:rPr>
        <w:t xml:space="preserve">  </w:t>
      </w:r>
      <w:r w:rsidRPr="00C3647A">
        <w:rPr>
          <w:rFonts w:ascii="Times New Roman" w:hAnsi="Times New Roman"/>
          <w:sz w:val="20"/>
          <w:szCs w:val="20"/>
        </w:rPr>
        <w:br/>
      </w:r>
    </w:p>
    <w:tbl>
      <w:tblPr>
        <w:tblW w:w="1099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46"/>
        <w:gridCol w:w="10547"/>
      </w:tblGrid>
      <w:tr w:rsidR="00715519" w:rsidRPr="00C3647A" w14:paraId="29BD6F7E" w14:textId="77777777" w:rsidTr="00715519">
        <w:trPr>
          <w:cantSplit/>
        </w:trPr>
        <w:tc>
          <w:tcPr>
            <w:tcW w:w="446" w:type="dxa"/>
            <w:vAlign w:val="center"/>
          </w:tcPr>
          <w:p w14:paraId="0C69708E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440FB5C7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>Antibody production</w:t>
            </w:r>
            <w:r w:rsidRPr="00C3647A">
              <w:t xml:space="preserve"> – Indicate if polyclonal or monoclonal antibodies will be produced. Tell whether ascites will be used.</w:t>
            </w:r>
          </w:p>
        </w:tc>
      </w:tr>
      <w:tr w:rsidR="00715519" w:rsidRPr="00C3647A" w14:paraId="0E30009A" w14:textId="77777777" w:rsidTr="00715519">
        <w:trPr>
          <w:cantSplit/>
          <w:trHeight w:val="210"/>
        </w:trPr>
        <w:tc>
          <w:tcPr>
            <w:tcW w:w="446" w:type="dxa"/>
            <w:vAlign w:val="center"/>
          </w:tcPr>
          <w:p w14:paraId="636B0EFC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1D2ACE10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>Behavioral studies</w:t>
            </w:r>
            <w:r w:rsidRPr="00C3647A">
              <w:t xml:space="preserve"> – Methods and apparatus to be used for the purpose of explaining what the animals will experience.</w:t>
            </w:r>
          </w:p>
        </w:tc>
      </w:tr>
      <w:tr w:rsidR="00715519" w:rsidRPr="00C3647A" w14:paraId="3BE916E3" w14:textId="77777777" w:rsidTr="00715519">
        <w:trPr>
          <w:cantSplit/>
        </w:trPr>
        <w:tc>
          <w:tcPr>
            <w:tcW w:w="446" w:type="dxa"/>
            <w:vAlign w:val="center"/>
          </w:tcPr>
          <w:p w14:paraId="6293BDAE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58E09CB8" w14:textId="77777777" w:rsidR="00715519" w:rsidRPr="00C3647A" w:rsidRDefault="00715519" w:rsidP="00715519">
            <w:pPr>
              <w:contextualSpacing/>
              <w:rPr>
                <w:b/>
              </w:rPr>
            </w:pPr>
            <w:r w:rsidRPr="00C3647A">
              <w:rPr>
                <w:b/>
              </w:rPr>
              <w:t xml:space="preserve">Breeding colony - </w:t>
            </w:r>
            <w:r w:rsidRPr="00C3647A">
              <w:t>Note: If breeding mice, additional form might be needed.</w:t>
            </w:r>
          </w:p>
        </w:tc>
      </w:tr>
      <w:tr w:rsidR="00715519" w:rsidRPr="00C3647A" w14:paraId="5A18EA3A" w14:textId="77777777" w:rsidTr="00715519">
        <w:trPr>
          <w:cantSplit/>
        </w:trPr>
        <w:tc>
          <w:tcPr>
            <w:tcW w:w="446" w:type="dxa"/>
            <w:vAlign w:val="center"/>
          </w:tcPr>
          <w:p w14:paraId="781FC659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760933E6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 xml:space="preserve">Caging </w:t>
            </w:r>
            <w:r w:rsidRPr="00C3647A">
              <w:t>– Special caging requirements (e.g., wire bottom, metabolic). Give reasons.</w:t>
            </w:r>
          </w:p>
        </w:tc>
      </w:tr>
      <w:tr w:rsidR="00715519" w:rsidRPr="00C3647A" w14:paraId="183057BA" w14:textId="77777777" w:rsidTr="00715519">
        <w:trPr>
          <w:cantSplit/>
          <w:trHeight w:val="210"/>
        </w:trPr>
        <w:tc>
          <w:tcPr>
            <w:tcW w:w="446" w:type="dxa"/>
            <w:vAlign w:val="center"/>
          </w:tcPr>
          <w:p w14:paraId="08DE8DAA" w14:textId="77777777" w:rsidR="00715519" w:rsidRPr="00C3647A" w:rsidRDefault="00677791" w:rsidP="00715519">
            <w:pPr>
              <w:jc w:val="center"/>
            </w:pPr>
            <w:r w:rsidRPr="00C3647A"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5CED5706" w14:textId="77777777" w:rsidR="00715519" w:rsidRPr="00C3647A" w:rsidRDefault="00715519" w:rsidP="00715519">
            <w:pPr>
              <w:contextualSpacing/>
              <w:rPr>
                <w:b/>
              </w:rPr>
            </w:pPr>
            <w:r w:rsidRPr="00C3647A">
              <w:rPr>
                <w:b/>
              </w:rPr>
              <w:t xml:space="preserve">Dietary manipulation  </w:t>
            </w:r>
            <w:r w:rsidRPr="00C3647A">
              <w:t>(i.e., testing the effects of manipulating the content of food or fluid)</w:t>
            </w:r>
            <w:r w:rsidRPr="00C3647A">
              <w:rPr>
                <w:b/>
              </w:rPr>
              <w:t>.</w:t>
            </w:r>
          </w:p>
        </w:tc>
      </w:tr>
      <w:tr w:rsidR="00715519" w:rsidRPr="00C3647A" w14:paraId="463C21C7" w14:textId="77777777" w:rsidTr="00715519">
        <w:trPr>
          <w:cantSplit/>
          <w:trHeight w:val="210"/>
        </w:trPr>
        <w:tc>
          <w:tcPr>
            <w:tcW w:w="446" w:type="dxa"/>
            <w:vAlign w:val="center"/>
          </w:tcPr>
          <w:p w14:paraId="11A2262F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149F819D" w14:textId="77777777" w:rsidR="00715519" w:rsidRPr="00C3647A" w:rsidRDefault="00715519" w:rsidP="00715519">
            <w:pPr>
              <w:contextualSpacing/>
              <w:rPr>
                <w:b/>
              </w:rPr>
            </w:pPr>
            <w:r w:rsidRPr="00C3647A">
              <w:rPr>
                <w:b/>
              </w:rPr>
              <w:t xml:space="preserve">Environmental manipulation </w:t>
            </w:r>
            <w:r w:rsidRPr="00C3647A">
              <w:t>– Describe any non-standard environmental manipulation (e.g., altered light cycle, temperature and/or humidity outside normal range).</w:t>
            </w:r>
          </w:p>
        </w:tc>
      </w:tr>
      <w:tr w:rsidR="00715519" w:rsidRPr="00C3647A" w14:paraId="7087F4EF" w14:textId="77777777" w:rsidTr="00715519">
        <w:trPr>
          <w:cantSplit/>
        </w:trPr>
        <w:tc>
          <w:tcPr>
            <w:tcW w:w="446" w:type="dxa"/>
            <w:vAlign w:val="center"/>
          </w:tcPr>
          <w:p w14:paraId="0BE89C8C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75CA64BF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>Euthanize and harvest tissue ONLY—NO other procedures in this protocol, including pre-treatments</w:t>
            </w:r>
            <w:r w:rsidRPr="00C3647A">
              <w:t>.</w:t>
            </w:r>
          </w:p>
        </w:tc>
      </w:tr>
      <w:tr w:rsidR="00715519" w:rsidRPr="00C3647A" w14:paraId="423EE2F6" w14:textId="77777777" w:rsidTr="00715519">
        <w:trPr>
          <w:cantSplit/>
        </w:trPr>
        <w:tc>
          <w:tcPr>
            <w:tcW w:w="446" w:type="dxa"/>
            <w:vAlign w:val="center"/>
          </w:tcPr>
          <w:p w14:paraId="2ACC7747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01089B6A" w14:textId="77777777" w:rsidR="00715519" w:rsidRPr="00C3647A" w:rsidRDefault="00715519" w:rsidP="00715519">
            <w:pPr>
              <w:contextualSpacing/>
              <w:rPr>
                <w:b/>
              </w:rPr>
            </w:pPr>
            <w:r w:rsidRPr="00C3647A">
              <w:rPr>
                <w:b/>
              </w:rPr>
              <w:t xml:space="preserve">Food or fluid regulation – </w:t>
            </w:r>
            <w:r w:rsidRPr="00C3647A">
              <w:t>Give durations and information on monitoring weight/hydration status, as applicable.</w:t>
            </w:r>
          </w:p>
        </w:tc>
      </w:tr>
      <w:tr w:rsidR="00715519" w:rsidRPr="00C3647A" w14:paraId="78ABEB42" w14:textId="77777777" w:rsidTr="00715519">
        <w:trPr>
          <w:cantSplit/>
          <w:trHeight w:val="210"/>
        </w:trPr>
        <w:tc>
          <w:tcPr>
            <w:tcW w:w="446" w:type="dxa"/>
            <w:vAlign w:val="center"/>
          </w:tcPr>
          <w:p w14:paraId="0195CCB7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6ADB4326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>Imaging (</w:t>
            </w:r>
            <w:r w:rsidRPr="00C3647A">
              <w:t>X-ray, MR, CT, PET scan, ultrasound, etc.)</w:t>
            </w:r>
            <w:r w:rsidRPr="00C3647A">
              <w:rPr>
                <w:b/>
              </w:rPr>
              <w:t xml:space="preserve"> – </w:t>
            </w:r>
            <w:r w:rsidRPr="00C3647A">
              <w:t>Include frequency for individual animals if more than once.</w:t>
            </w:r>
          </w:p>
        </w:tc>
      </w:tr>
      <w:tr w:rsidR="00715519" w:rsidRPr="00C3647A" w14:paraId="563F2B3F" w14:textId="77777777" w:rsidTr="00715519">
        <w:trPr>
          <w:cantSplit/>
          <w:trHeight w:val="210"/>
        </w:trPr>
        <w:tc>
          <w:tcPr>
            <w:tcW w:w="446" w:type="dxa"/>
            <w:vAlign w:val="center"/>
          </w:tcPr>
          <w:p w14:paraId="766D4247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58948F02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 xml:space="preserve">Infectious disease – </w:t>
            </w:r>
            <w:r w:rsidR="00404B19">
              <w:t>See question 17</w:t>
            </w:r>
            <w:r w:rsidRPr="00C3647A">
              <w:t xml:space="preserve">. </w:t>
            </w:r>
          </w:p>
        </w:tc>
      </w:tr>
      <w:tr w:rsidR="00715519" w:rsidRPr="00C3647A" w14:paraId="3A3EF349" w14:textId="77777777" w:rsidTr="00715519">
        <w:trPr>
          <w:cantSplit/>
          <w:trHeight w:val="210"/>
        </w:trPr>
        <w:tc>
          <w:tcPr>
            <w:tcW w:w="446" w:type="dxa"/>
            <w:vAlign w:val="center"/>
          </w:tcPr>
          <w:p w14:paraId="506B02D3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34584AEB" w14:textId="77777777" w:rsidR="00715519" w:rsidRPr="00C3647A" w:rsidRDefault="00715519" w:rsidP="00715519">
            <w:pPr>
              <w:contextualSpacing/>
              <w:rPr>
                <w:b/>
              </w:rPr>
            </w:pPr>
            <w:r w:rsidRPr="00C3647A">
              <w:rPr>
                <w:b/>
              </w:rPr>
              <w:t xml:space="preserve">Irradiation – </w:t>
            </w:r>
            <w:r w:rsidRPr="00C3647A">
              <w:t xml:space="preserve">Describe expected effects on animals after the procedure and duration of effects.  </w:t>
            </w:r>
          </w:p>
        </w:tc>
      </w:tr>
      <w:tr w:rsidR="00715519" w:rsidRPr="00C3647A" w14:paraId="28387BDC" w14:textId="77777777" w:rsidTr="00715519">
        <w:trPr>
          <w:cantSplit/>
        </w:trPr>
        <w:tc>
          <w:tcPr>
            <w:tcW w:w="446" w:type="dxa"/>
            <w:vAlign w:val="center"/>
          </w:tcPr>
          <w:p w14:paraId="1C08102A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7C60CA29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>Human embryonic stem cells.</w:t>
            </w:r>
          </w:p>
        </w:tc>
      </w:tr>
      <w:tr w:rsidR="00715519" w:rsidRPr="00C3647A" w14:paraId="4DFDD290" w14:textId="77777777" w:rsidTr="00715519">
        <w:trPr>
          <w:cantSplit/>
        </w:trPr>
        <w:tc>
          <w:tcPr>
            <w:tcW w:w="446" w:type="dxa"/>
            <w:vAlign w:val="center"/>
          </w:tcPr>
          <w:p w14:paraId="19F46F3B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515BE8C6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 xml:space="preserve">Non-survival surgery– </w:t>
            </w:r>
            <w:r w:rsidRPr="00C3647A">
              <w:t>Describe in 13a</w:t>
            </w:r>
          </w:p>
        </w:tc>
      </w:tr>
      <w:tr w:rsidR="00715519" w:rsidRPr="00C3647A" w14:paraId="4D57356D" w14:textId="77777777" w:rsidTr="00715519">
        <w:trPr>
          <w:cantSplit/>
          <w:trHeight w:val="467"/>
        </w:trPr>
        <w:tc>
          <w:tcPr>
            <w:tcW w:w="446" w:type="dxa"/>
            <w:vAlign w:val="center"/>
          </w:tcPr>
          <w:p w14:paraId="1D83C7F7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639B068D" w14:textId="77777777" w:rsidR="00715519" w:rsidRPr="00C3647A" w:rsidRDefault="00715519" w:rsidP="00715519">
            <w:pPr>
              <w:contextualSpacing/>
              <w:rPr>
                <w:b/>
              </w:rPr>
            </w:pPr>
            <w:r w:rsidRPr="00C3647A">
              <w:rPr>
                <w:b/>
              </w:rPr>
              <w:t xml:space="preserve">Paralyzing agents (e.g., during surgery) – </w:t>
            </w:r>
            <w:r w:rsidRPr="00C3647A">
              <w:t xml:space="preserve">Must be used in conjunction with anesthesia and must describe the methods used to determine depth of anesthesia. Also indicate that the animal will be on a ventilator.  </w:t>
            </w:r>
          </w:p>
        </w:tc>
      </w:tr>
      <w:tr w:rsidR="00715519" w:rsidRPr="00C3647A" w14:paraId="29553A5F" w14:textId="77777777" w:rsidTr="00715519">
        <w:trPr>
          <w:cantSplit/>
          <w:trHeight w:val="188"/>
        </w:trPr>
        <w:tc>
          <w:tcPr>
            <w:tcW w:w="446" w:type="dxa"/>
            <w:vAlign w:val="center"/>
          </w:tcPr>
          <w:p w14:paraId="25A96726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6EE6DA65" w14:textId="77777777" w:rsidR="00715519" w:rsidRPr="00C3647A" w:rsidRDefault="00715519" w:rsidP="00715519">
            <w:pPr>
              <w:contextualSpacing/>
              <w:rPr>
                <w:b/>
              </w:rPr>
            </w:pPr>
            <w:r w:rsidRPr="00C3647A">
              <w:rPr>
                <w:b/>
              </w:rPr>
              <w:t>Restraint (other than by hand)</w:t>
            </w:r>
            <w:r w:rsidRPr="00C3647A">
              <w:t xml:space="preserve"> – Indicate the method, rationale, procedures for habituation, durations, and monitoring.</w:t>
            </w:r>
          </w:p>
        </w:tc>
      </w:tr>
      <w:tr w:rsidR="00715519" w:rsidRPr="00C3647A" w14:paraId="62A94E2F" w14:textId="77777777" w:rsidTr="00715519">
        <w:trPr>
          <w:cantSplit/>
        </w:trPr>
        <w:tc>
          <w:tcPr>
            <w:tcW w:w="446" w:type="dxa"/>
            <w:vAlign w:val="center"/>
          </w:tcPr>
          <w:p w14:paraId="45AD14B8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1C00B841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 xml:space="preserve">Recombinant or synthetic nucleic acids, potentially infectious agents/pathogens, biological toxins or human-derived materials. - </w:t>
            </w:r>
            <w:r w:rsidR="00404B19">
              <w:t>See question 17</w:t>
            </w:r>
            <w:r w:rsidRPr="00C3647A">
              <w:t>.</w:t>
            </w:r>
          </w:p>
        </w:tc>
      </w:tr>
      <w:tr w:rsidR="00715519" w:rsidRPr="00C3647A" w14:paraId="36CFEED7" w14:textId="77777777" w:rsidTr="00715519">
        <w:trPr>
          <w:cantSplit/>
        </w:trPr>
        <w:tc>
          <w:tcPr>
            <w:tcW w:w="446" w:type="dxa"/>
            <w:vAlign w:val="center"/>
          </w:tcPr>
          <w:p w14:paraId="1429403C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0D920B80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 xml:space="preserve">Stress - </w:t>
            </w:r>
            <w:r w:rsidRPr="00C3647A">
              <w:t>As the topic of study (e.g. cold exposure, restraint, forced exercise, uncontrollable aversive stimuli). Provide rationale and explain why this particular method is being used.</w:t>
            </w:r>
          </w:p>
        </w:tc>
      </w:tr>
      <w:tr w:rsidR="00715519" w:rsidRPr="00C3647A" w14:paraId="5833E5FE" w14:textId="77777777" w:rsidTr="00715519">
        <w:trPr>
          <w:cantSplit/>
        </w:trPr>
        <w:tc>
          <w:tcPr>
            <w:tcW w:w="446" w:type="dxa"/>
            <w:vAlign w:val="center"/>
          </w:tcPr>
          <w:p w14:paraId="620A7091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458D48F0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 xml:space="preserve">Survival surgery - </w:t>
            </w:r>
            <w:r w:rsidRPr="00C3647A">
              <w:t>See question 14.</w:t>
            </w:r>
          </w:p>
        </w:tc>
      </w:tr>
      <w:tr w:rsidR="00715519" w:rsidRPr="00C3647A" w14:paraId="78CBFD3B" w14:textId="77777777" w:rsidTr="00715519">
        <w:trPr>
          <w:cantSplit/>
          <w:trHeight w:val="233"/>
        </w:trPr>
        <w:tc>
          <w:tcPr>
            <w:tcW w:w="446" w:type="dxa"/>
            <w:vAlign w:val="center"/>
          </w:tcPr>
          <w:p w14:paraId="5A0B3410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7AD92E23" w14:textId="77777777" w:rsidR="00715519" w:rsidRPr="00C3647A" w:rsidRDefault="00715519" w:rsidP="00715519">
            <w:pPr>
              <w:contextualSpacing/>
            </w:pPr>
            <w:r w:rsidRPr="00C3647A">
              <w:rPr>
                <w:b/>
              </w:rPr>
              <w:t xml:space="preserve">Teaching – </w:t>
            </w:r>
            <w:r w:rsidRPr="00C3647A">
              <w:t>Type of class(es) or students.</w:t>
            </w:r>
          </w:p>
        </w:tc>
      </w:tr>
      <w:tr w:rsidR="00715519" w:rsidRPr="00C3647A" w14:paraId="35D8165A" w14:textId="77777777" w:rsidTr="00715519">
        <w:trPr>
          <w:cantSplit/>
          <w:trHeight w:val="210"/>
        </w:trPr>
        <w:tc>
          <w:tcPr>
            <w:tcW w:w="446" w:type="dxa"/>
            <w:vAlign w:val="center"/>
          </w:tcPr>
          <w:p w14:paraId="44BEBED6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64AC0210" w14:textId="77777777" w:rsidR="00715519" w:rsidRPr="00C3647A" w:rsidRDefault="00715519" w:rsidP="00715519">
            <w:pPr>
              <w:contextualSpacing/>
              <w:jc w:val="both"/>
              <w:rPr>
                <w:b/>
              </w:rPr>
            </w:pPr>
            <w:r w:rsidRPr="00C3647A">
              <w:rPr>
                <w:b/>
              </w:rPr>
              <w:t>Toxicology or study of effects of chronic drug delivery</w:t>
            </w:r>
            <w:r w:rsidRPr="00C3647A">
              <w:t>– Indicate classes or specific substances to be used; give route(s), sites, and frequencies of administration.  Give expected untoward effects and their duration, if known.</w:t>
            </w:r>
          </w:p>
        </w:tc>
      </w:tr>
      <w:tr w:rsidR="00715519" w:rsidRPr="00C3647A" w14:paraId="26409186" w14:textId="77777777" w:rsidTr="00715519">
        <w:trPr>
          <w:cantSplit/>
          <w:trHeight w:val="210"/>
        </w:trPr>
        <w:tc>
          <w:tcPr>
            <w:tcW w:w="446" w:type="dxa"/>
            <w:vAlign w:val="center"/>
          </w:tcPr>
          <w:p w14:paraId="3DDE3BCF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5519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</w:p>
        </w:tc>
        <w:tc>
          <w:tcPr>
            <w:tcW w:w="10547" w:type="dxa"/>
          </w:tcPr>
          <w:p w14:paraId="11A9481F" w14:textId="77777777" w:rsidR="00715519" w:rsidRPr="00C3647A" w:rsidRDefault="00715519" w:rsidP="00715519">
            <w:pPr>
              <w:contextualSpacing/>
              <w:jc w:val="both"/>
              <w:rPr>
                <w:b/>
              </w:rPr>
            </w:pPr>
            <w:r w:rsidRPr="00C3647A">
              <w:rPr>
                <w:b/>
              </w:rPr>
              <w:t>Tumors</w:t>
            </w:r>
            <w:r w:rsidRPr="00C3647A">
              <w:t xml:space="preserve"> - Experimentally induced or transplanted – Indicate expected maximum size and plan for monitoring. If xenografts, identify source.</w:t>
            </w:r>
          </w:p>
        </w:tc>
      </w:tr>
    </w:tbl>
    <w:p w14:paraId="161B875E" w14:textId="77777777" w:rsidR="00715519" w:rsidRDefault="00715519" w:rsidP="005E455A">
      <w:pPr>
        <w:rPr>
          <w:b/>
        </w:rPr>
      </w:pPr>
    </w:p>
    <w:p w14:paraId="3924D1C7" w14:textId="77777777" w:rsidR="003126F9" w:rsidRPr="00C3647A" w:rsidRDefault="003126F9" w:rsidP="005E455A">
      <w:pPr>
        <w:rPr>
          <w:b/>
        </w:rPr>
      </w:pPr>
    </w:p>
    <w:p w14:paraId="549094B6" w14:textId="77777777" w:rsidR="00962688" w:rsidRPr="00C3647A" w:rsidRDefault="00962688" w:rsidP="00715519">
      <w:pPr>
        <w:tabs>
          <w:tab w:val="left" w:pos="-90"/>
        </w:tabs>
        <w:ind w:left="360" w:hanging="360"/>
      </w:pPr>
      <w:r w:rsidRPr="00C3647A">
        <w:rPr>
          <w:b/>
        </w:rPr>
        <w:t xml:space="preserve"> 7</w:t>
      </w:r>
      <w:r w:rsidR="005E455A" w:rsidRPr="00C3647A">
        <w:rPr>
          <w:b/>
        </w:rPr>
        <w:t>.  LOCATIONS OF PROCEDURES TO BE PERFORMED ON LIVE ANIMALS:</w:t>
      </w:r>
      <w:r w:rsidR="005E455A" w:rsidRPr="00C3647A">
        <w:t xml:space="preserve">  </w:t>
      </w:r>
    </w:p>
    <w:p w14:paraId="49A5E6A7" w14:textId="77777777" w:rsidR="005E455A" w:rsidRPr="00C3647A" w:rsidRDefault="00715519" w:rsidP="005E455A">
      <w:pPr>
        <w:tabs>
          <w:tab w:val="left" w:pos="-90"/>
        </w:tabs>
        <w:ind w:left="360" w:hanging="360"/>
      </w:pPr>
      <w:r w:rsidRPr="00C3647A">
        <w:tab/>
      </w:r>
      <w:r w:rsidR="005E455A" w:rsidRPr="00C3647A">
        <w:t xml:space="preserve">If procedures will be performed in </w:t>
      </w:r>
      <w:r w:rsidR="00962688" w:rsidRPr="00C3647A">
        <w:t>KFMRC</w:t>
      </w:r>
      <w:r w:rsidR="005E455A" w:rsidRPr="00C3647A">
        <w:t xml:space="preserve"> Animal Resources facility, </w:t>
      </w:r>
      <w:r w:rsidR="00962688" w:rsidRPr="00C3647A">
        <w:t xml:space="preserve">please </w:t>
      </w:r>
      <w:r w:rsidR="005E455A" w:rsidRPr="00C3647A">
        <w:t xml:space="preserve">indicate </w:t>
      </w:r>
      <w:r w:rsidR="00962688" w:rsidRPr="00C3647A">
        <w:t xml:space="preserve">“KFMRC” in place of building, </w:t>
      </w:r>
      <w:r w:rsidR="005E455A" w:rsidRPr="00C3647A">
        <w:t>“</w:t>
      </w:r>
      <w:r w:rsidR="00EC0AA5" w:rsidRPr="00C3647A">
        <w:t>AR” in place of the room number, and “main” in place of the campus.</w:t>
      </w:r>
    </w:p>
    <w:p w14:paraId="7C8E7B04" w14:textId="77777777" w:rsidR="005E455A" w:rsidRPr="00C3647A" w:rsidRDefault="005E455A" w:rsidP="005E455A"/>
    <w:tbl>
      <w:tblPr>
        <w:tblW w:w="110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20"/>
        <w:gridCol w:w="2700"/>
        <w:gridCol w:w="2070"/>
        <w:gridCol w:w="1980"/>
      </w:tblGrid>
      <w:tr w:rsidR="005E455A" w:rsidRPr="00C3647A" w14:paraId="24757D26" w14:textId="77777777" w:rsidTr="00715519">
        <w:tc>
          <w:tcPr>
            <w:tcW w:w="4320" w:type="dxa"/>
            <w:vAlign w:val="bottom"/>
          </w:tcPr>
          <w:p w14:paraId="01124D4E" w14:textId="77777777" w:rsidR="005E455A" w:rsidRPr="00C3647A" w:rsidRDefault="005E455A" w:rsidP="005E455A">
            <w:pPr>
              <w:spacing w:before="40" w:after="40"/>
              <w:rPr>
                <w:b/>
              </w:rPr>
            </w:pPr>
            <w:r w:rsidRPr="00C3647A">
              <w:rPr>
                <w:b/>
              </w:rPr>
              <w:t>Procedures performed on live animals:</w:t>
            </w:r>
          </w:p>
        </w:tc>
        <w:tc>
          <w:tcPr>
            <w:tcW w:w="2700" w:type="dxa"/>
            <w:vAlign w:val="bottom"/>
          </w:tcPr>
          <w:p w14:paraId="362C5EC3" w14:textId="77777777" w:rsidR="005E455A" w:rsidRPr="00C3647A" w:rsidRDefault="005E455A" w:rsidP="005E455A">
            <w:pPr>
              <w:spacing w:before="40" w:after="40"/>
              <w:jc w:val="center"/>
              <w:rPr>
                <w:b/>
              </w:rPr>
            </w:pPr>
            <w:r w:rsidRPr="00C3647A">
              <w:rPr>
                <w:b/>
              </w:rPr>
              <w:t>Building(s)</w:t>
            </w:r>
          </w:p>
        </w:tc>
        <w:tc>
          <w:tcPr>
            <w:tcW w:w="2070" w:type="dxa"/>
            <w:vAlign w:val="bottom"/>
          </w:tcPr>
          <w:p w14:paraId="5F3C25DF" w14:textId="77777777" w:rsidR="005E455A" w:rsidRPr="00C3647A" w:rsidRDefault="005E455A" w:rsidP="005E455A">
            <w:pPr>
              <w:spacing w:before="40" w:after="40"/>
              <w:jc w:val="center"/>
              <w:rPr>
                <w:b/>
              </w:rPr>
            </w:pPr>
            <w:r w:rsidRPr="00C3647A">
              <w:rPr>
                <w:b/>
              </w:rPr>
              <w:t>Room Number(s)</w:t>
            </w:r>
          </w:p>
        </w:tc>
        <w:tc>
          <w:tcPr>
            <w:tcW w:w="1980" w:type="dxa"/>
            <w:vAlign w:val="bottom"/>
          </w:tcPr>
          <w:p w14:paraId="2185C8CF" w14:textId="77777777" w:rsidR="005E455A" w:rsidRPr="00C3647A" w:rsidRDefault="005E455A" w:rsidP="005E455A">
            <w:pPr>
              <w:spacing w:before="40" w:after="40"/>
              <w:jc w:val="center"/>
              <w:rPr>
                <w:b/>
              </w:rPr>
            </w:pPr>
            <w:r w:rsidRPr="00C3647A">
              <w:rPr>
                <w:b/>
              </w:rPr>
              <w:t>Campus</w:t>
            </w:r>
          </w:p>
        </w:tc>
      </w:tr>
      <w:tr w:rsidR="00715519" w:rsidRPr="00C3647A" w14:paraId="6B66D1AF" w14:textId="77777777" w:rsidTr="00715519">
        <w:tc>
          <w:tcPr>
            <w:tcW w:w="4320" w:type="dxa"/>
            <w:vAlign w:val="center"/>
          </w:tcPr>
          <w:p w14:paraId="4A4EED60" w14:textId="77777777" w:rsidR="00715519" w:rsidRPr="00C3647A" w:rsidRDefault="00715519" w:rsidP="00715519">
            <w:pPr>
              <w:pStyle w:val="a3"/>
              <w:tabs>
                <w:tab w:val="clear" w:pos="4320"/>
                <w:tab w:val="clear" w:pos="8640"/>
              </w:tabs>
              <w:spacing w:before="40" w:after="40"/>
            </w:pPr>
            <w:r w:rsidRPr="00C3647A">
              <w:t>Survival surgery (Major &amp; Minor)</w:t>
            </w:r>
          </w:p>
        </w:tc>
        <w:tc>
          <w:tcPr>
            <w:tcW w:w="2700" w:type="dxa"/>
            <w:vAlign w:val="center"/>
          </w:tcPr>
          <w:p w14:paraId="50F55C28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2070" w:type="dxa"/>
            <w:vAlign w:val="center"/>
          </w:tcPr>
          <w:p w14:paraId="6FDD5407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1980" w:type="dxa"/>
            <w:vAlign w:val="center"/>
          </w:tcPr>
          <w:p w14:paraId="18ED8728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</w:tr>
      <w:tr w:rsidR="00715519" w:rsidRPr="00C3647A" w14:paraId="4C80EA2E" w14:textId="77777777" w:rsidTr="00715519">
        <w:tc>
          <w:tcPr>
            <w:tcW w:w="4320" w:type="dxa"/>
            <w:vAlign w:val="center"/>
          </w:tcPr>
          <w:p w14:paraId="628723B4" w14:textId="77777777" w:rsidR="00715519" w:rsidRPr="00C3647A" w:rsidRDefault="00715519" w:rsidP="00715519">
            <w:pPr>
              <w:spacing w:before="40" w:after="40"/>
            </w:pPr>
            <w:r w:rsidRPr="00C3647A">
              <w:t>Non-survival surgery or euthanize and harvest</w:t>
            </w:r>
          </w:p>
        </w:tc>
        <w:tc>
          <w:tcPr>
            <w:tcW w:w="2700" w:type="dxa"/>
            <w:vAlign w:val="center"/>
          </w:tcPr>
          <w:p w14:paraId="7571976A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2070" w:type="dxa"/>
            <w:vAlign w:val="center"/>
          </w:tcPr>
          <w:p w14:paraId="21CAB459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1980" w:type="dxa"/>
            <w:vAlign w:val="center"/>
          </w:tcPr>
          <w:p w14:paraId="7875711A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</w:tr>
      <w:tr w:rsidR="00715519" w:rsidRPr="00C3647A" w14:paraId="0DE0A6FF" w14:textId="77777777" w:rsidTr="00715519">
        <w:tc>
          <w:tcPr>
            <w:tcW w:w="4320" w:type="dxa"/>
            <w:vAlign w:val="center"/>
          </w:tcPr>
          <w:p w14:paraId="08A4CABE" w14:textId="77777777" w:rsidR="00715519" w:rsidRPr="00C3647A" w:rsidRDefault="00715519" w:rsidP="00715519">
            <w:pPr>
              <w:spacing w:before="40" w:after="40"/>
            </w:pPr>
            <w:r w:rsidRPr="00C3647A">
              <w:t>Challenge/infection with infectious material</w:t>
            </w:r>
          </w:p>
        </w:tc>
        <w:tc>
          <w:tcPr>
            <w:tcW w:w="2700" w:type="dxa"/>
            <w:vAlign w:val="center"/>
          </w:tcPr>
          <w:p w14:paraId="3502A14F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2070" w:type="dxa"/>
            <w:vAlign w:val="center"/>
          </w:tcPr>
          <w:p w14:paraId="40F315B6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1980" w:type="dxa"/>
            <w:vAlign w:val="center"/>
          </w:tcPr>
          <w:p w14:paraId="4894C1EE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</w:tr>
      <w:tr w:rsidR="00715519" w:rsidRPr="00C3647A" w14:paraId="48BE1C12" w14:textId="77777777" w:rsidTr="00715519">
        <w:tc>
          <w:tcPr>
            <w:tcW w:w="4320" w:type="dxa"/>
            <w:vAlign w:val="center"/>
          </w:tcPr>
          <w:p w14:paraId="7E734ED0" w14:textId="77777777" w:rsidR="00715519" w:rsidRPr="00C3647A" w:rsidRDefault="00715519" w:rsidP="00715519">
            <w:pPr>
              <w:spacing w:before="40" w:after="40"/>
            </w:pPr>
            <w:r w:rsidRPr="00C3647A">
              <w:t>Behavioral testing</w:t>
            </w:r>
          </w:p>
        </w:tc>
        <w:tc>
          <w:tcPr>
            <w:tcW w:w="2700" w:type="dxa"/>
            <w:vAlign w:val="center"/>
          </w:tcPr>
          <w:p w14:paraId="28A37B06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2070" w:type="dxa"/>
            <w:vAlign w:val="center"/>
          </w:tcPr>
          <w:p w14:paraId="22B35997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1980" w:type="dxa"/>
            <w:vAlign w:val="center"/>
          </w:tcPr>
          <w:p w14:paraId="5580C979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</w:tr>
      <w:tr w:rsidR="00715519" w:rsidRPr="00C3647A" w14:paraId="05E7A3D0" w14:textId="77777777" w:rsidTr="00715519">
        <w:tc>
          <w:tcPr>
            <w:tcW w:w="4320" w:type="dxa"/>
            <w:vAlign w:val="center"/>
          </w:tcPr>
          <w:p w14:paraId="4047B4B5" w14:textId="77777777" w:rsidR="00715519" w:rsidRPr="00C3647A" w:rsidRDefault="00715519" w:rsidP="00715519">
            <w:pPr>
              <w:pStyle w:val="a3"/>
              <w:tabs>
                <w:tab w:val="clear" w:pos="4320"/>
                <w:tab w:val="clear" w:pos="8640"/>
              </w:tabs>
              <w:spacing w:before="40" w:after="40"/>
            </w:pPr>
            <w:r w:rsidRPr="00C3647A">
              <w:t>Imaging</w:t>
            </w:r>
          </w:p>
        </w:tc>
        <w:tc>
          <w:tcPr>
            <w:tcW w:w="2700" w:type="dxa"/>
            <w:vAlign w:val="center"/>
          </w:tcPr>
          <w:p w14:paraId="19EC5940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2070" w:type="dxa"/>
            <w:vAlign w:val="center"/>
          </w:tcPr>
          <w:p w14:paraId="1B28A965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1980" w:type="dxa"/>
            <w:vAlign w:val="center"/>
          </w:tcPr>
          <w:p w14:paraId="01F74390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</w:tr>
      <w:tr w:rsidR="00715519" w:rsidRPr="00C3647A" w14:paraId="495AB224" w14:textId="77777777" w:rsidTr="00715519">
        <w:tc>
          <w:tcPr>
            <w:tcW w:w="4320" w:type="dxa"/>
            <w:vAlign w:val="center"/>
          </w:tcPr>
          <w:p w14:paraId="22841465" w14:textId="77777777" w:rsidR="00715519" w:rsidRPr="00C3647A" w:rsidRDefault="00715519" w:rsidP="00715519">
            <w:pPr>
              <w:pStyle w:val="a3"/>
              <w:tabs>
                <w:tab w:val="clear" w:pos="4320"/>
                <w:tab w:val="clear" w:pos="8640"/>
              </w:tabs>
              <w:spacing w:before="40" w:after="40"/>
            </w:pPr>
            <w:r w:rsidRPr="00C3647A">
              <w:t>Euthanasia</w:t>
            </w:r>
          </w:p>
        </w:tc>
        <w:tc>
          <w:tcPr>
            <w:tcW w:w="2700" w:type="dxa"/>
            <w:vAlign w:val="center"/>
          </w:tcPr>
          <w:p w14:paraId="400F2925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2070" w:type="dxa"/>
            <w:vAlign w:val="center"/>
          </w:tcPr>
          <w:p w14:paraId="20AA3F75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1980" w:type="dxa"/>
            <w:vAlign w:val="center"/>
          </w:tcPr>
          <w:p w14:paraId="3E51208E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</w:tr>
      <w:tr w:rsidR="00715519" w:rsidRPr="00C3647A" w14:paraId="6005D05E" w14:textId="77777777" w:rsidTr="00715519">
        <w:tc>
          <w:tcPr>
            <w:tcW w:w="4320" w:type="dxa"/>
            <w:vAlign w:val="center"/>
          </w:tcPr>
          <w:p w14:paraId="3770DEA7" w14:textId="77777777" w:rsidR="00715519" w:rsidRPr="00C3647A" w:rsidRDefault="00715519" w:rsidP="00715519">
            <w:pPr>
              <w:pStyle w:val="a3"/>
              <w:tabs>
                <w:tab w:val="clear" w:pos="4320"/>
                <w:tab w:val="clear" w:pos="8640"/>
              </w:tabs>
              <w:spacing w:before="40" w:after="40"/>
            </w:pPr>
            <w:r w:rsidRPr="00C3647A">
              <w:t>Other (specify):</w:t>
            </w:r>
          </w:p>
        </w:tc>
        <w:tc>
          <w:tcPr>
            <w:tcW w:w="2700" w:type="dxa"/>
            <w:vAlign w:val="center"/>
          </w:tcPr>
          <w:p w14:paraId="001A82C4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2070" w:type="dxa"/>
            <w:vAlign w:val="center"/>
          </w:tcPr>
          <w:p w14:paraId="1417415E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  <w:tc>
          <w:tcPr>
            <w:tcW w:w="1980" w:type="dxa"/>
            <w:vAlign w:val="center"/>
          </w:tcPr>
          <w:p w14:paraId="5B337469" w14:textId="77777777" w:rsidR="00715519" w:rsidRPr="00C3647A" w:rsidRDefault="00677791" w:rsidP="00715519">
            <w:pPr>
              <w:jc w:val="center"/>
            </w:pPr>
            <w:r w:rsidRPr="00C364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5519" w:rsidRPr="00C3647A">
              <w:instrText xml:space="preserve"> FORMTEXT </w:instrText>
            </w:r>
            <w:r w:rsidRPr="00C3647A">
              <w:fldChar w:fldCharType="separate"/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="00715519" w:rsidRPr="00C3647A">
              <w:rPr>
                <w:noProof/>
              </w:rPr>
              <w:t> </w:t>
            </w:r>
            <w:r w:rsidRPr="00C3647A">
              <w:fldChar w:fldCharType="end"/>
            </w:r>
          </w:p>
        </w:tc>
      </w:tr>
    </w:tbl>
    <w:p w14:paraId="5A178B9A" w14:textId="77777777" w:rsidR="00962688" w:rsidRPr="00C3647A" w:rsidRDefault="00962688" w:rsidP="005E455A">
      <w:pPr>
        <w:jc w:val="both"/>
        <w:rPr>
          <w:b/>
        </w:rPr>
      </w:pPr>
    </w:p>
    <w:p w14:paraId="54536A89" w14:textId="77777777" w:rsidR="00715519" w:rsidRPr="00C3647A" w:rsidRDefault="00715519" w:rsidP="005E455A">
      <w:pPr>
        <w:jc w:val="both"/>
        <w:rPr>
          <w:b/>
        </w:rPr>
      </w:pPr>
    </w:p>
    <w:p w14:paraId="1F2AF093" w14:textId="77777777" w:rsidR="005E455A" w:rsidRPr="00313054" w:rsidRDefault="005E455A" w:rsidP="00715519">
      <w:pPr>
        <w:jc w:val="center"/>
        <w:rPr>
          <w:b/>
          <w:sz w:val="24"/>
          <w:szCs w:val="24"/>
          <w:u w:val="single"/>
        </w:rPr>
      </w:pPr>
      <w:r w:rsidRPr="00313054">
        <w:rPr>
          <w:b/>
          <w:sz w:val="24"/>
          <w:szCs w:val="24"/>
          <w:u w:val="single"/>
        </w:rPr>
        <w:t>In answering the questions below, please use terminology that will be understood by a non- specialist.  Spell out abbreviations on first use.</w:t>
      </w:r>
    </w:p>
    <w:p w14:paraId="4D5BF2F8" w14:textId="77777777" w:rsidR="005E455A" w:rsidRPr="00C3647A" w:rsidRDefault="005E455A" w:rsidP="005E455A">
      <w:pPr>
        <w:rPr>
          <w:b/>
        </w:rPr>
      </w:pPr>
    </w:p>
    <w:p w14:paraId="5B84FD71" w14:textId="77777777" w:rsidR="005E455A" w:rsidRPr="00C3647A" w:rsidRDefault="005E455A" w:rsidP="005E455A">
      <w:r w:rsidRPr="00C3647A">
        <w:rPr>
          <w:b/>
        </w:rPr>
        <w:t xml:space="preserve"> </w:t>
      </w:r>
      <w:r w:rsidR="00EC0AA5" w:rsidRPr="00C3647A">
        <w:rPr>
          <w:b/>
        </w:rPr>
        <w:t>8</w:t>
      </w:r>
      <w:r w:rsidRPr="00C3647A">
        <w:rPr>
          <w:b/>
        </w:rPr>
        <w:t>.</w:t>
      </w:r>
      <w:r w:rsidRPr="00C3647A">
        <w:t xml:space="preserve">  </w:t>
      </w:r>
      <w:r w:rsidRPr="00C3647A">
        <w:rPr>
          <w:b/>
        </w:rPr>
        <w:t>OBJECTIVE(S):</w:t>
      </w:r>
      <w:r w:rsidRPr="00C3647A">
        <w:t xml:space="preserve"> </w:t>
      </w:r>
      <w:r w:rsidRPr="00C3647A">
        <w:rPr>
          <w:i/>
        </w:rPr>
        <w:t>Briefly explain the overall purpose of the project.</w:t>
      </w:r>
    </w:p>
    <w:p w14:paraId="17FBC0BA" w14:textId="77777777" w:rsidR="005E455A" w:rsidRPr="00C3647A" w:rsidRDefault="00715519" w:rsidP="005E455A">
      <w:pPr>
        <w:tabs>
          <w:tab w:val="left" w:pos="-90"/>
        </w:tabs>
        <w:rPr>
          <w:b/>
        </w:rPr>
      </w:pPr>
      <w:r w:rsidRPr="00C3647A">
        <w:t xml:space="preserve">     </w:t>
      </w:r>
      <w:r w:rsidR="00677791"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Pr="00C3647A">
        <w:instrText xml:space="preserve"> FORMTEXT </w:instrText>
      </w:r>
      <w:r w:rsidR="00677791" w:rsidRPr="00C3647A">
        <w:fldChar w:fldCharType="separate"/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="00677791" w:rsidRPr="00C3647A">
        <w:fldChar w:fldCharType="end"/>
      </w:r>
    </w:p>
    <w:p w14:paraId="301D6FE5" w14:textId="77777777" w:rsidR="005E455A" w:rsidRPr="00C3647A" w:rsidRDefault="005E455A" w:rsidP="005E455A">
      <w:pPr>
        <w:tabs>
          <w:tab w:val="left" w:pos="-90"/>
        </w:tabs>
        <w:rPr>
          <w:b/>
        </w:rPr>
      </w:pPr>
    </w:p>
    <w:p w14:paraId="745A733D" w14:textId="77777777" w:rsidR="005E455A" w:rsidRPr="00C3647A" w:rsidRDefault="00EC0AA5" w:rsidP="005E455A">
      <w:pPr>
        <w:tabs>
          <w:tab w:val="left" w:pos="-90"/>
        </w:tabs>
        <w:ind w:left="360" w:hanging="360"/>
      </w:pPr>
      <w:r w:rsidRPr="00C3647A">
        <w:rPr>
          <w:b/>
        </w:rPr>
        <w:t>9</w:t>
      </w:r>
      <w:r w:rsidR="005E455A" w:rsidRPr="00C3647A">
        <w:rPr>
          <w:b/>
        </w:rPr>
        <w:t>.  IMPORTANCE OF RESEARCH:</w:t>
      </w:r>
      <w:r w:rsidR="005E455A" w:rsidRPr="00C3647A">
        <w:t xml:space="preserve">  </w:t>
      </w:r>
      <w:r w:rsidR="005E455A" w:rsidRPr="00C3647A">
        <w:rPr>
          <w:i/>
        </w:rPr>
        <w:t>What is the relevance of this work for human or animal health, the advancement of knowledge, or the good of society?</w:t>
      </w:r>
    </w:p>
    <w:p w14:paraId="4D03DD33" w14:textId="77777777" w:rsidR="00715519" w:rsidRPr="00C3647A" w:rsidRDefault="00AD7AB2" w:rsidP="00715519">
      <w:pPr>
        <w:tabs>
          <w:tab w:val="left" w:pos="-90"/>
        </w:tabs>
        <w:rPr>
          <w:b/>
        </w:rPr>
      </w:pPr>
      <w:r w:rsidRPr="00C3647A">
        <w:t xml:space="preserve">     </w:t>
      </w:r>
      <w:r w:rsidR="00677791"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="00715519" w:rsidRPr="00C3647A">
        <w:instrText xml:space="preserve"> FORMTEXT </w:instrText>
      </w:r>
      <w:r w:rsidR="00677791" w:rsidRPr="00C3647A">
        <w:fldChar w:fldCharType="separate"/>
      </w:r>
      <w:r w:rsidR="00715519" w:rsidRPr="00C3647A">
        <w:rPr>
          <w:noProof/>
        </w:rPr>
        <w:t> </w:t>
      </w:r>
      <w:r w:rsidR="00715519" w:rsidRPr="00C3647A">
        <w:rPr>
          <w:noProof/>
        </w:rPr>
        <w:t> </w:t>
      </w:r>
      <w:r w:rsidR="00715519" w:rsidRPr="00C3647A">
        <w:rPr>
          <w:noProof/>
        </w:rPr>
        <w:t> </w:t>
      </w:r>
      <w:r w:rsidR="00715519" w:rsidRPr="00C3647A">
        <w:rPr>
          <w:noProof/>
        </w:rPr>
        <w:t> </w:t>
      </w:r>
      <w:r w:rsidR="00715519" w:rsidRPr="00C3647A">
        <w:rPr>
          <w:noProof/>
        </w:rPr>
        <w:t> </w:t>
      </w:r>
      <w:r w:rsidR="00677791" w:rsidRPr="00C3647A">
        <w:fldChar w:fldCharType="end"/>
      </w:r>
    </w:p>
    <w:p w14:paraId="2849D90D" w14:textId="77777777" w:rsidR="005E455A" w:rsidRPr="00C3647A" w:rsidRDefault="005E455A" w:rsidP="005E455A">
      <w:pPr>
        <w:pStyle w:val="a3"/>
        <w:tabs>
          <w:tab w:val="clear" w:pos="4320"/>
          <w:tab w:val="clear" w:pos="8640"/>
        </w:tabs>
      </w:pPr>
    </w:p>
    <w:p w14:paraId="3418944D" w14:textId="77777777" w:rsidR="005E455A" w:rsidRPr="00C3647A" w:rsidRDefault="00EC0AA5" w:rsidP="005E455A">
      <w:pPr>
        <w:tabs>
          <w:tab w:val="left" w:pos="-90"/>
        </w:tabs>
        <w:ind w:left="360" w:hanging="360"/>
      </w:pPr>
      <w:r w:rsidRPr="00C3647A">
        <w:rPr>
          <w:b/>
        </w:rPr>
        <w:t>10</w:t>
      </w:r>
      <w:r w:rsidR="005E455A" w:rsidRPr="00C3647A">
        <w:rPr>
          <w:b/>
        </w:rPr>
        <w:t>.  RATIONALE FOR ANIMAL USE:</w:t>
      </w:r>
      <w:r w:rsidR="005E455A" w:rsidRPr="00C3647A">
        <w:t xml:space="preserve">  </w:t>
      </w:r>
      <w:r w:rsidR="005E455A" w:rsidRPr="00C3647A">
        <w:rPr>
          <w:i/>
        </w:rPr>
        <w:t>Why are live animals necessary for this study?  Include the reason a non-animal appro</w:t>
      </w:r>
      <w:r w:rsidRPr="00C3647A">
        <w:rPr>
          <w:i/>
        </w:rPr>
        <w:t xml:space="preserve">ach such as mathematical models, </w:t>
      </w:r>
      <w:r w:rsidR="005E455A" w:rsidRPr="00C3647A">
        <w:rPr>
          <w:i/>
        </w:rPr>
        <w:t>computer simulation</w:t>
      </w:r>
      <w:r w:rsidR="00C1245E" w:rsidRPr="00C3647A">
        <w:rPr>
          <w:i/>
        </w:rPr>
        <w:t xml:space="preserve">, </w:t>
      </w:r>
      <w:r w:rsidRPr="00C3647A">
        <w:rPr>
          <w:i/>
        </w:rPr>
        <w:t xml:space="preserve">cell culture </w:t>
      </w:r>
      <w:r w:rsidR="00C1245E" w:rsidRPr="00C3647A">
        <w:rPr>
          <w:i/>
        </w:rPr>
        <w:t xml:space="preserve">or any other model </w:t>
      </w:r>
      <w:r w:rsidR="005E455A" w:rsidRPr="00C3647A">
        <w:rPr>
          <w:i/>
        </w:rPr>
        <w:t>cannot be used</w:t>
      </w:r>
      <w:r w:rsidR="005E455A" w:rsidRPr="00C3647A">
        <w:t xml:space="preserve">. </w:t>
      </w:r>
    </w:p>
    <w:p w14:paraId="2DFE19E0" w14:textId="77777777" w:rsidR="005E455A" w:rsidRPr="00C3647A" w:rsidRDefault="0004590C" w:rsidP="0004590C">
      <w:pPr>
        <w:tabs>
          <w:tab w:val="left" w:pos="-90"/>
        </w:tabs>
        <w:rPr>
          <w:b/>
        </w:rPr>
      </w:pPr>
      <w:r w:rsidRPr="00C3647A">
        <w:t xml:space="preserve">      </w:t>
      </w:r>
      <w:r w:rsidR="00677791"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Pr="00C3647A">
        <w:instrText xml:space="preserve"> FORMTEXT </w:instrText>
      </w:r>
      <w:r w:rsidR="00677791" w:rsidRPr="00C3647A">
        <w:fldChar w:fldCharType="separate"/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="00677791" w:rsidRPr="00C3647A">
        <w:fldChar w:fldCharType="end"/>
      </w:r>
    </w:p>
    <w:p w14:paraId="0833804B" w14:textId="77777777" w:rsidR="005E455A" w:rsidRPr="00C3647A" w:rsidRDefault="005E455A" w:rsidP="005E455A">
      <w:pPr>
        <w:rPr>
          <w:b/>
        </w:rPr>
      </w:pPr>
    </w:p>
    <w:p w14:paraId="3ACD6F86" w14:textId="77777777" w:rsidR="005E455A" w:rsidRPr="00C3647A" w:rsidRDefault="00EC0AA5" w:rsidP="005E455A">
      <w:r w:rsidRPr="00C3647A">
        <w:rPr>
          <w:b/>
        </w:rPr>
        <w:t>11</w:t>
      </w:r>
      <w:r w:rsidR="005E455A" w:rsidRPr="00C3647A">
        <w:rPr>
          <w:b/>
        </w:rPr>
        <w:t>.  SPECIES SELECTION:</w:t>
      </w:r>
      <w:r w:rsidR="005E455A" w:rsidRPr="00C3647A">
        <w:t xml:space="preserve">  </w:t>
      </w:r>
      <w:r w:rsidR="005E455A" w:rsidRPr="00C3647A">
        <w:rPr>
          <w:i/>
        </w:rPr>
        <w:t>Explain why you selected thi</w:t>
      </w:r>
      <w:r w:rsidRPr="00C3647A">
        <w:rPr>
          <w:i/>
        </w:rPr>
        <w:t>s species as opposed to another (with references)</w:t>
      </w:r>
    </w:p>
    <w:p w14:paraId="763C3CF2" w14:textId="77777777" w:rsidR="005E455A" w:rsidRPr="00C3647A" w:rsidRDefault="00AD7AB2" w:rsidP="005E455A">
      <w:r w:rsidRPr="00C3647A">
        <w:t xml:space="preserve">      </w:t>
      </w:r>
      <w:r w:rsidR="00677791"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Pr="00C3647A">
        <w:instrText xml:space="preserve"> FORMTEXT </w:instrText>
      </w:r>
      <w:r w:rsidR="00677791" w:rsidRPr="00C3647A">
        <w:fldChar w:fldCharType="separate"/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="00677791" w:rsidRPr="00C3647A">
        <w:fldChar w:fldCharType="end"/>
      </w:r>
    </w:p>
    <w:p w14:paraId="7FFB04E0" w14:textId="77777777" w:rsidR="003126F9" w:rsidRPr="00C3647A" w:rsidRDefault="003126F9" w:rsidP="005E455A"/>
    <w:p w14:paraId="5BF6F40B" w14:textId="77777777" w:rsidR="00AD7AB2" w:rsidRPr="00C3647A" w:rsidRDefault="00EC0AA5" w:rsidP="005E455A">
      <w:pPr>
        <w:ind w:left="360" w:hanging="360"/>
        <w:rPr>
          <w:b/>
        </w:rPr>
      </w:pPr>
      <w:r w:rsidRPr="00C3647A">
        <w:rPr>
          <w:b/>
        </w:rPr>
        <w:lastRenderedPageBreak/>
        <w:t>12</w:t>
      </w:r>
      <w:r w:rsidR="005E455A" w:rsidRPr="00C3647A">
        <w:rPr>
          <w:b/>
        </w:rPr>
        <w:t>.</w:t>
      </w:r>
      <w:r w:rsidR="005E455A" w:rsidRPr="00C3647A">
        <w:t xml:space="preserve"> </w:t>
      </w:r>
      <w:r w:rsidR="005E455A" w:rsidRPr="00C3647A">
        <w:rPr>
          <w:b/>
        </w:rPr>
        <w:t xml:space="preserve"> NUMBERS OF ANIMALS AND RATIONALE:  </w:t>
      </w:r>
    </w:p>
    <w:p w14:paraId="2BFD2EC7" w14:textId="77777777" w:rsidR="00AD7AB2" w:rsidRPr="00C3647A" w:rsidRDefault="00AD7AB2" w:rsidP="00AF1122">
      <w:pPr>
        <w:pStyle w:val="af"/>
        <w:numPr>
          <w:ilvl w:val="0"/>
          <w:numId w:val="29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>H</w:t>
      </w:r>
      <w:r w:rsidR="005E455A" w:rsidRPr="00C3647A">
        <w:rPr>
          <w:rFonts w:ascii="Times New Roman" w:hAnsi="Times New Roman"/>
          <w:i/>
          <w:sz w:val="20"/>
          <w:szCs w:val="20"/>
        </w:rPr>
        <w:t xml:space="preserve">ow many animals are needed for each experimental condition (e.g., group size) </w:t>
      </w:r>
    </w:p>
    <w:p w14:paraId="2AF84789" w14:textId="77777777" w:rsidR="00AD7AB2" w:rsidRPr="00C3647A" w:rsidRDefault="00AD7AB2" w:rsidP="00AF1122">
      <w:pPr>
        <w:pStyle w:val="af"/>
        <w:numPr>
          <w:ilvl w:val="0"/>
          <w:numId w:val="29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 xml:space="preserve">What is </w:t>
      </w:r>
      <w:r w:rsidR="005E455A" w:rsidRPr="00C3647A">
        <w:rPr>
          <w:rFonts w:ascii="Times New Roman" w:hAnsi="Times New Roman"/>
          <w:i/>
          <w:sz w:val="20"/>
          <w:szCs w:val="20"/>
        </w:rPr>
        <w:t xml:space="preserve">the total number of animals for the </w:t>
      </w:r>
      <w:r w:rsidR="00EC0AA5" w:rsidRPr="00C3647A">
        <w:rPr>
          <w:rFonts w:ascii="Times New Roman" w:hAnsi="Times New Roman"/>
          <w:i/>
          <w:sz w:val="20"/>
          <w:szCs w:val="20"/>
        </w:rPr>
        <w:t>period</w:t>
      </w:r>
      <w:r w:rsidR="005E455A" w:rsidRPr="00C3647A">
        <w:rPr>
          <w:rFonts w:ascii="Times New Roman" w:hAnsi="Times New Roman"/>
          <w:i/>
          <w:sz w:val="20"/>
          <w:szCs w:val="20"/>
        </w:rPr>
        <w:t xml:space="preserve"> covered by this protocol (e.g., numbers o</w:t>
      </w:r>
      <w:r w:rsidRPr="00C3647A">
        <w:rPr>
          <w:rFonts w:ascii="Times New Roman" w:hAnsi="Times New Roman"/>
          <w:i/>
          <w:sz w:val="20"/>
          <w:szCs w:val="20"/>
        </w:rPr>
        <w:t>f groups or experiments).</w:t>
      </w:r>
    </w:p>
    <w:p w14:paraId="11DD11F0" w14:textId="77777777" w:rsidR="00EC0AA5" w:rsidRPr="00C3647A" w:rsidRDefault="00AD7AB2" w:rsidP="00AF1122">
      <w:pPr>
        <w:pStyle w:val="af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>How you determined that the</w:t>
      </w:r>
      <w:r w:rsidR="005E455A" w:rsidRPr="00C3647A">
        <w:rPr>
          <w:rFonts w:ascii="Times New Roman" w:hAnsi="Times New Roman"/>
          <w:i/>
          <w:sz w:val="20"/>
          <w:szCs w:val="20"/>
        </w:rPr>
        <w:t>s</w:t>
      </w:r>
      <w:r w:rsidRPr="00C3647A">
        <w:rPr>
          <w:rFonts w:ascii="Times New Roman" w:hAnsi="Times New Roman"/>
          <w:i/>
          <w:sz w:val="20"/>
          <w:szCs w:val="20"/>
        </w:rPr>
        <w:t>e</w:t>
      </w:r>
      <w:r w:rsidR="005E455A" w:rsidRPr="00C3647A">
        <w:rPr>
          <w:rFonts w:ascii="Times New Roman" w:hAnsi="Times New Roman"/>
          <w:i/>
          <w:sz w:val="20"/>
          <w:szCs w:val="20"/>
        </w:rPr>
        <w:t xml:space="preserve"> number</w:t>
      </w:r>
      <w:r w:rsidRPr="00C3647A">
        <w:rPr>
          <w:rFonts w:ascii="Times New Roman" w:hAnsi="Times New Roman"/>
          <w:i/>
          <w:sz w:val="20"/>
          <w:szCs w:val="20"/>
        </w:rPr>
        <w:t>s</w:t>
      </w:r>
      <w:r w:rsidR="005E455A" w:rsidRPr="00C3647A">
        <w:rPr>
          <w:rFonts w:ascii="Times New Roman" w:hAnsi="Times New Roman"/>
          <w:i/>
          <w:sz w:val="20"/>
          <w:szCs w:val="20"/>
        </w:rPr>
        <w:t xml:space="preserve"> </w:t>
      </w:r>
      <w:r w:rsidRPr="00C3647A">
        <w:rPr>
          <w:rFonts w:ascii="Times New Roman" w:hAnsi="Times New Roman"/>
          <w:i/>
          <w:sz w:val="20"/>
          <w:szCs w:val="20"/>
        </w:rPr>
        <w:t>are</w:t>
      </w:r>
      <w:r w:rsidR="005E455A" w:rsidRPr="00C3647A">
        <w:rPr>
          <w:rFonts w:ascii="Times New Roman" w:hAnsi="Times New Roman"/>
          <w:i/>
          <w:sz w:val="20"/>
          <w:szCs w:val="20"/>
        </w:rPr>
        <w:t xml:space="preserve"> appropriate (e.g., power analysis, previous studies, FDA request, etc.).</w:t>
      </w:r>
      <w:r w:rsidR="005E455A" w:rsidRPr="00C3647A">
        <w:rPr>
          <w:rFonts w:ascii="Times New Roman" w:hAnsi="Times New Roman"/>
          <w:sz w:val="20"/>
          <w:szCs w:val="20"/>
        </w:rPr>
        <w:t xml:space="preserve">  </w:t>
      </w:r>
    </w:p>
    <w:p w14:paraId="6905DC62" w14:textId="77777777" w:rsidR="005E455A" w:rsidRPr="00C3647A" w:rsidRDefault="00677791" w:rsidP="00AF1122">
      <w:pPr>
        <w:ind w:firstLine="360"/>
        <w:contextualSpacing/>
        <w:rPr>
          <w:b/>
        </w:rPr>
      </w:pPr>
      <w:r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="00AD7AB2" w:rsidRPr="00C3647A">
        <w:instrText xml:space="preserve"> FORMTEXT </w:instrText>
      </w:r>
      <w:r w:rsidRPr="00C3647A">
        <w:fldChar w:fldCharType="separate"/>
      </w:r>
      <w:r w:rsidR="00AD7AB2" w:rsidRPr="00C3647A">
        <w:rPr>
          <w:noProof/>
        </w:rPr>
        <w:t> </w:t>
      </w:r>
      <w:r w:rsidR="00AD7AB2" w:rsidRPr="00C3647A">
        <w:rPr>
          <w:noProof/>
        </w:rPr>
        <w:t> </w:t>
      </w:r>
      <w:r w:rsidR="00AD7AB2" w:rsidRPr="00C3647A">
        <w:rPr>
          <w:noProof/>
        </w:rPr>
        <w:t> </w:t>
      </w:r>
      <w:r w:rsidR="00AD7AB2" w:rsidRPr="00C3647A">
        <w:rPr>
          <w:noProof/>
        </w:rPr>
        <w:t> </w:t>
      </w:r>
      <w:r w:rsidR="00AD7AB2" w:rsidRPr="00C3647A">
        <w:rPr>
          <w:noProof/>
        </w:rPr>
        <w:t> </w:t>
      </w:r>
      <w:r w:rsidRPr="00C3647A">
        <w:fldChar w:fldCharType="end"/>
      </w:r>
    </w:p>
    <w:p w14:paraId="20E47E49" w14:textId="77777777" w:rsidR="00B53072" w:rsidRDefault="00B53072" w:rsidP="00EC73CE">
      <w:pPr>
        <w:rPr>
          <w:b/>
        </w:rPr>
      </w:pPr>
    </w:p>
    <w:p w14:paraId="78CD7276" w14:textId="77777777" w:rsidR="00AD7AB2" w:rsidRPr="00C3647A" w:rsidRDefault="005E455A" w:rsidP="00295138">
      <w:pPr>
        <w:tabs>
          <w:tab w:val="left" w:pos="450"/>
        </w:tabs>
        <w:ind w:left="450" w:hanging="450"/>
      </w:pPr>
      <w:r w:rsidRPr="00C3647A">
        <w:rPr>
          <w:b/>
        </w:rPr>
        <w:t>1</w:t>
      </w:r>
      <w:r w:rsidR="009F0831" w:rsidRPr="00C3647A">
        <w:rPr>
          <w:b/>
        </w:rPr>
        <w:t>3</w:t>
      </w:r>
      <w:r w:rsidR="00B53072" w:rsidRPr="00C3647A">
        <w:rPr>
          <w:b/>
        </w:rPr>
        <w:t>a</w:t>
      </w:r>
      <w:r w:rsidRPr="00C3647A">
        <w:rPr>
          <w:b/>
        </w:rPr>
        <w:t>. DESCRIBE THE PROPOSED PROCEDURES:</w:t>
      </w:r>
    </w:p>
    <w:p w14:paraId="7CACFEB1" w14:textId="77777777" w:rsidR="00295138" w:rsidRPr="00C3647A" w:rsidRDefault="005E455A" w:rsidP="00DF2282">
      <w:pPr>
        <w:pStyle w:val="af"/>
        <w:numPr>
          <w:ilvl w:val="0"/>
          <w:numId w:val="26"/>
        </w:numPr>
        <w:tabs>
          <w:tab w:val="left" w:pos="450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 xml:space="preserve">Provide a description of all procedures to be </w:t>
      </w:r>
      <w:r w:rsidR="00295138" w:rsidRPr="00C3647A">
        <w:rPr>
          <w:rFonts w:ascii="Times New Roman" w:hAnsi="Times New Roman"/>
          <w:i/>
          <w:sz w:val="20"/>
          <w:szCs w:val="20"/>
        </w:rPr>
        <w:t>carried out on living animals. (</w:t>
      </w:r>
      <w:r w:rsidR="00EC0AA5" w:rsidRPr="00C3647A">
        <w:rPr>
          <w:rFonts w:ascii="Times New Roman" w:hAnsi="Times New Roman"/>
          <w:i/>
          <w:sz w:val="20"/>
          <w:szCs w:val="20"/>
        </w:rPr>
        <w:t>See question 6</w:t>
      </w:r>
      <w:r w:rsidRPr="00C3647A">
        <w:rPr>
          <w:rFonts w:ascii="Times New Roman" w:hAnsi="Times New Roman"/>
          <w:i/>
          <w:sz w:val="20"/>
          <w:szCs w:val="20"/>
        </w:rPr>
        <w:t xml:space="preserve"> for details to include</w:t>
      </w:r>
      <w:r w:rsidR="00295138" w:rsidRPr="00C3647A">
        <w:rPr>
          <w:rFonts w:ascii="Times New Roman" w:hAnsi="Times New Roman"/>
          <w:i/>
          <w:sz w:val="20"/>
          <w:szCs w:val="20"/>
        </w:rPr>
        <w:t>).</w:t>
      </w:r>
      <w:r w:rsidRPr="00C3647A">
        <w:rPr>
          <w:rFonts w:ascii="Times New Roman" w:hAnsi="Times New Roman"/>
          <w:i/>
          <w:sz w:val="20"/>
          <w:szCs w:val="20"/>
        </w:rPr>
        <w:t xml:space="preserve">  </w:t>
      </w:r>
    </w:p>
    <w:p w14:paraId="13B3C6D0" w14:textId="77777777" w:rsidR="00295138" w:rsidRPr="00C3647A" w:rsidRDefault="005E455A" w:rsidP="00DF2282">
      <w:pPr>
        <w:pStyle w:val="af"/>
        <w:numPr>
          <w:ilvl w:val="0"/>
          <w:numId w:val="26"/>
        </w:numPr>
        <w:tabs>
          <w:tab w:val="left" w:pos="450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 xml:space="preserve">For survival surgeries, state which surgeries will be performed but save details for </w:t>
      </w:r>
      <w:r w:rsidR="002C15C6" w:rsidRPr="00C3647A">
        <w:rPr>
          <w:rFonts w:ascii="Times New Roman" w:hAnsi="Times New Roman"/>
          <w:i/>
          <w:sz w:val="20"/>
          <w:szCs w:val="20"/>
        </w:rPr>
        <w:t>question 14</w:t>
      </w:r>
      <w:r w:rsidRPr="00C3647A">
        <w:rPr>
          <w:rFonts w:ascii="Times New Roman" w:hAnsi="Times New Roman"/>
          <w:i/>
          <w:sz w:val="20"/>
          <w:szCs w:val="20"/>
        </w:rPr>
        <w:t xml:space="preserve">.  </w:t>
      </w:r>
    </w:p>
    <w:p w14:paraId="72DECC70" w14:textId="77777777" w:rsidR="00295138" w:rsidRPr="00C3647A" w:rsidRDefault="005E455A" w:rsidP="00DF2282">
      <w:pPr>
        <w:pStyle w:val="af"/>
        <w:numPr>
          <w:ilvl w:val="0"/>
          <w:numId w:val="26"/>
        </w:numPr>
        <w:tabs>
          <w:tab w:val="left" w:pos="450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>For non-survival su</w:t>
      </w:r>
      <w:r w:rsidR="00295138" w:rsidRPr="00C3647A">
        <w:rPr>
          <w:rFonts w:ascii="Times New Roman" w:hAnsi="Times New Roman"/>
          <w:i/>
          <w:sz w:val="20"/>
          <w:szCs w:val="20"/>
        </w:rPr>
        <w:t>rgeries, include details here.</w:t>
      </w:r>
    </w:p>
    <w:p w14:paraId="6855CB56" w14:textId="77777777" w:rsidR="005B0495" w:rsidRPr="00C3647A" w:rsidRDefault="005E455A" w:rsidP="00DF2282">
      <w:pPr>
        <w:pStyle w:val="af"/>
        <w:numPr>
          <w:ilvl w:val="0"/>
          <w:numId w:val="26"/>
        </w:numPr>
        <w:tabs>
          <w:tab w:val="left" w:pos="45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 xml:space="preserve">Save method of euthanasia for </w:t>
      </w:r>
      <w:r w:rsidR="00042E88" w:rsidRPr="00C3647A">
        <w:rPr>
          <w:rFonts w:ascii="Times New Roman" w:hAnsi="Times New Roman"/>
          <w:i/>
          <w:sz w:val="20"/>
          <w:szCs w:val="20"/>
        </w:rPr>
        <w:t>question 15</w:t>
      </w:r>
      <w:r w:rsidR="00AD7AB2" w:rsidRPr="00C3647A">
        <w:rPr>
          <w:rFonts w:ascii="Times New Roman" w:hAnsi="Times New Roman"/>
          <w:i/>
          <w:sz w:val="20"/>
          <w:szCs w:val="20"/>
        </w:rPr>
        <w:t>e</w:t>
      </w:r>
      <w:r w:rsidRPr="00C3647A">
        <w:rPr>
          <w:rFonts w:ascii="Times New Roman" w:hAnsi="Times New Roman"/>
          <w:i/>
          <w:sz w:val="20"/>
          <w:szCs w:val="20"/>
        </w:rPr>
        <w:t>.</w:t>
      </w:r>
    </w:p>
    <w:p w14:paraId="3E669CC0" w14:textId="77777777" w:rsidR="00EC0AA5" w:rsidRPr="00C3647A" w:rsidRDefault="005B0495" w:rsidP="00DF2282">
      <w:pPr>
        <w:pStyle w:val="af"/>
        <w:numPr>
          <w:ilvl w:val="0"/>
          <w:numId w:val="26"/>
        </w:numPr>
        <w:tabs>
          <w:tab w:val="left" w:pos="45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>Think ahead to minimize the need to submit amendments later if the possibility of other procedures or modifications of parameters is likely.</w:t>
      </w:r>
      <w:r w:rsidR="005E455A" w:rsidRPr="00C3647A">
        <w:rPr>
          <w:rFonts w:ascii="Times New Roman" w:hAnsi="Times New Roman"/>
          <w:b/>
          <w:sz w:val="20"/>
          <w:szCs w:val="20"/>
        </w:rPr>
        <w:t xml:space="preserve"> </w:t>
      </w:r>
    </w:p>
    <w:p w14:paraId="01984AEB" w14:textId="77777777" w:rsidR="00DF2282" w:rsidRPr="00C3647A" w:rsidRDefault="00DF2282" w:rsidP="00DF2282">
      <w:pPr>
        <w:pStyle w:val="af"/>
        <w:numPr>
          <w:ilvl w:val="0"/>
          <w:numId w:val="26"/>
        </w:numPr>
        <w:tabs>
          <w:tab w:val="left" w:pos="450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>Make sure it will be clear which procedures are being done to each animal or group of animals and the likely sequence.</w:t>
      </w:r>
    </w:p>
    <w:p w14:paraId="4A7ED2B1" w14:textId="77777777" w:rsidR="00B11969" w:rsidRPr="00C3647A" w:rsidRDefault="00AD7AB2" w:rsidP="00AF1122">
      <w:pPr>
        <w:tabs>
          <w:tab w:val="left" w:pos="450"/>
        </w:tabs>
        <w:ind w:left="450" w:hanging="450"/>
        <w:rPr>
          <w:i/>
        </w:rPr>
      </w:pPr>
      <w:r w:rsidRPr="00C3647A">
        <w:rPr>
          <w:b/>
        </w:rPr>
        <w:tab/>
      </w:r>
    </w:p>
    <w:p w14:paraId="7E65A86A" w14:textId="77777777" w:rsidR="00AF1122" w:rsidRPr="00C3647A" w:rsidRDefault="00AF1122" w:rsidP="00C1245E">
      <w:pPr>
        <w:tabs>
          <w:tab w:val="left" w:pos="450"/>
        </w:tabs>
        <w:rPr>
          <w:b/>
          <w:i/>
        </w:rPr>
      </w:pPr>
      <w:r w:rsidRPr="00C3647A">
        <w:rPr>
          <w:i/>
        </w:rPr>
        <w:tab/>
      </w:r>
      <w:r w:rsidRPr="00C3647A">
        <w:rPr>
          <w:b/>
          <w:i/>
        </w:rPr>
        <w:t>a) Describe all procedure to be carried out on living animals</w:t>
      </w:r>
    </w:p>
    <w:p w14:paraId="1CFAE731" w14:textId="77777777" w:rsidR="00AF1122" w:rsidRPr="00C3647A" w:rsidRDefault="00AF1122" w:rsidP="00C1245E">
      <w:pPr>
        <w:tabs>
          <w:tab w:val="left" w:pos="450"/>
        </w:tabs>
        <w:rPr>
          <w:i/>
        </w:rPr>
      </w:pPr>
      <w:r w:rsidRPr="00C3647A">
        <w:tab/>
      </w:r>
      <w:r w:rsidR="00677791"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Pr="00C3647A">
        <w:instrText xml:space="preserve"> FORMTEXT </w:instrText>
      </w:r>
      <w:r w:rsidR="00677791" w:rsidRPr="00C3647A">
        <w:fldChar w:fldCharType="separate"/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="00677791" w:rsidRPr="00C3647A">
        <w:fldChar w:fldCharType="end"/>
      </w:r>
    </w:p>
    <w:p w14:paraId="6083FFDE" w14:textId="77777777" w:rsidR="00AF1122" w:rsidRPr="003126F9" w:rsidRDefault="00AF1122" w:rsidP="00C1245E">
      <w:pPr>
        <w:tabs>
          <w:tab w:val="left" w:pos="450"/>
        </w:tabs>
        <w:rPr>
          <w:iCs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1533"/>
        <w:gridCol w:w="1808"/>
        <w:gridCol w:w="2088"/>
        <w:gridCol w:w="1679"/>
        <w:gridCol w:w="1617"/>
      </w:tblGrid>
      <w:tr w:rsidR="005B0495" w:rsidRPr="00C3647A" w14:paraId="4F7147A0" w14:textId="77777777" w:rsidTr="003D27EB">
        <w:tc>
          <w:tcPr>
            <w:tcW w:w="10490" w:type="dxa"/>
            <w:gridSpan w:val="6"/>
          </w:tcPr>
          <w:p w14:paraId="42FBC2E9" w14:textId="77777777" w:rsidR="005B0495" w:rsidRPr="00C3647A" w:rsidRDefault="00AF1122" w:rsidP="005B0495">
            <w:pPr>
              <w:rPr>
                <w:b/>
              </w:rPr>
            </w:pPr>
            <w:r w:rsidRPr="00C3647A">
              <w:rPr>
                <w:b/>
                <w:i/>
              </w:rPr>
              <w:t>b</w:t>
            </w:r>
            <w:r w:rsidR="005B0495" w:rsidRPr="00C3647A">
              <w:rPr>
                <w:b/>
                <w:i/>
              </w:rPr>
              <w:t>) Sampling (includes blood, fluids, lavages, biopsies…etc)</w:t>
            </w:r>
          </w:p>
        </w:tc>
      </w:tr>
      <w:tr w:rsidR="005B0495" w:rsidRPr="00C3647A" w14:paraId="2FFAFA33" w14:textId="77777777" w:rsidTr="005B0495">
        <w:tc>
          <w:tcPr>
            <w:tcW w:w="1625" w:type="dxa"/>
          </w:tcPr>
          <w:p w14:paraId="47D59CF1" w14:textId="77777777" w:rsidR="005B0495" w:rsidRPr="00C3647A" w:rsidRDefault="005B0495" w:rsidP="003D27EB">
            <w:pPr>
              <w:jc w:val="center"/>
              <w:rPr>
                <w:b/>
              </w:rPr>
            </w:pPr>
            <w:r w:rsidRPr="00C3647A">
              <w:rPr>
                <w:b/>
              </w:rPr>
              <w:t>Species</w:t>
            </w:r>
          </w:p>
        </w:tc>
        <w:tc>
          <w:tcPr>
            <w:tcW w:w="1559" w:type="dxa"/>
          </w:tcPr>
          <w:p w14:paraId="68F29EE4" w14:textId="77777777" w:rsidR="005B0495" w:rsidRPr="00C3647A" w:rsidRDefault="005B0495" w:rsidP="003D27EB">
            <w:pPr>
              <w:jc w:val="center"/>
              <w:rPr>
                <w:b/>
              </w:rPr>
            </w:pPr>
            <w:r w:rsidRPr="00C3647A">
              <w:rPr>
                <w:b/>
              </w:rPr>
              <w:t>Sample</w:t>
            </w:r>
          </w:p>
        </w:tc>
        <w:tc>
          <w:tcPr>
            <w:tcW w:w="1843" w:type="dxa"/>
          </w:tcPr>
          <w:p w14:paraId="3EC68CC3" w14:textId="77777777" w:rsidR="005B0495" w:rsidRPr="00C3647A" w:rsidRDefault="005B0495" w:rsidP="003D27EB">
            <w:pPr>
              <w:jc w:val="center"/>
              <w:rPr>
                <w:b/>
              </w:rPr>
            </w:pPr>
            <w:r w:rsidRPr="00C3647A">
              <w:rPr>
                <w:b/>
              </w:rPr>
              <w:t>Volume or amount</w:t>
            </w:r>
          </w:p>
        </w:tc>
        <w:tc>
          <w:tcPr>
            <w:tcW w:w="2126" w:type="dxa"/>
          </w:tcPr>
          <w:p w14:paraId="6212D8F3" w14:textId="77777777" w:rsidR="005B0495" w:rsidRPr="00C3647A" w:rsidRDefault="005B0495" w:rsidP="003D27EB">
            <w:pPr>
              <w:jc w:val="center"/>
              <w:rPr>
                <w:b/>
              </w:rPr>
            </w:pPr>
            <w:r w:rsidRPr="00C3647A">
              <w:rPr>
                <w:b/>
              </w:rPr>
              <w:t>Collection frequency</w:t>
            </w:r>
          </w:p>
        </w:tc>
        <w:tc>
          <w:tcPr>
            <w:tcW w:w="1701" w:type="dxa"/>
          </w:tcPr>
          <w:p w14:paraId="0819C064" w14:textId="77777777" w:rsidR="005B0495" w:rsidRPr="00C3647A" w:rsidRDefault="005B0495" w:rsidP="003D27EB">
            <w:pPr>
              <w:jc w:val="center"/>
              <w:rPr>
                <w:b/>
              </w:rPr>
            </w:pPr>
            <w:r w:rsidRPr="00C3647A">
              <w:rPr>
                <w:b/>
              </w:rPr>
              <w:t>Collection site</w:t>
            </w:r>
          </w:p>
        </w:tc>
        <w:tc>
          <w:tcPr>
            <w:tcW w:w="1636" w:type="dxa"/>
          </w:tcPr>
          <w:p w14:paraId="5EF67532" w14:textId="77777777" w:rsidR="005B0495" w:rsidRPr="00C3647A" w:rsidRDefault="005B0495" w:rsidP="003D27EB">
            <w:pPr>
              <w:jc w:val="center"/>
              <w:rPr>
                <w:b/>
              </w:rPr>
            </w:pPr>
            <w:r w:rsidRPr="00C3647A">
              <w:rPr>
                <w:b/>
              </w:rPr>
              <w:t>Anesthetic</w:t>
            </w:r>
          </w:p>
        </w:tc>
      </w:tr>
      <w:tr w:rsidR="005B0495" w:rsidRPr="00C3647A" w14:paraId="4367D6A0" w14:textId="77777777" w:rsidTr="005B0495">
        <w:tc>
          <w:tcPr>
            <w:tcW w:w="1625" w:type="dxa"/>
          </w:tcPr>
          <w:p w14:paraId="4A5D33BE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bookmarkStart w:id="0" w:name="Text316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0"/>
          </w:p>
        </w:tc>
        <w:tc>
          <w:tcPr>
            <w:tcW w:w="1559" w:type="dxa"/>
          </w:tcPr>
          <w:p w14:paraId="7496E938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bookmarkStart w:id="1" w:name="Text317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1"/>
          </w:p>
        </w:tc>
        <w:tc>
          <w:tcPr>
            <w:tcW w:w="1843" w:type="dxa"/>
          </w:tcPr>
          <w:p w14:paraId="5C7E0A72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18"/>
                  <w:enabled/>
                  <w:calcOnExit w:val="0"/>
                  <w:textInput/>
                </w:ffData>
              </w:fldChar>
            </w:r>
            <w:bookmarkStart w:id="2" w:name="Text318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2"/>
          </w:p>
        </w:tc>
        <w:tc>
          <w:tcPr>
            <w:tcW w:w="2126" w:type="dxa"/>
          </w:tcPr>
          <w:p w14:paraId="6A63900D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bookmarkStart w:id="3" w:name="Text319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3"/>
          </w:p>
        </w:tc>
        <w:tc>
          <w:tcPr>
            <w:tcW w:w="1701" w:type="dxa"/>
          </w:tcPr>
          <w:p w14:paraId="089A3E5C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bookmarkStart w:id="4" w:name="Text320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4"/>
          </w:p>
        </w:tc>
        <w:tc>
          <w:tcPr>
            <w:tcW w:w="1636" w:type="dxa"/>
          </w:tcPr>
          <w:p w14:paraId="2056F7A9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bookmarkStart w:id="5" w:name="Text321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5"/>
          </w:p>
        </w:tc>
      </w:tr>
      <w:tr w:rsidR="005B0495" w:rsidRPr="00C3647A" w14:paraId="7EFF1885" w14:textId="77777777" w:rsidTr="005B0495">
        <w:tc>
          <w:tcPr>
            <w:tcW w:w="1625" w:type="dxa"/>
          </w:tcPr>
          <w:p w14:paraId="01A195DD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bookmarkStart w:id="6" w:name="Text323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6"/>
          </w:p>
        </w:tc>
        <w:tc>
          <w:tcPr>
            <w:tcW w:w="1559" w:type="dxa"/>
          </w:tcPr>
          <w:p w14:paraId="2EFEFBAE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24"/>
                  <w:enabled/>
                  <w:calcOnExit w:val="0"/>
                  <w:textInput/>
                </w:ffData>
              </w:fldChar>
            </w:r>
            <w:bookmarkStart w:id="7" w:name="Text324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7"/>
          </w:p>
        </w:tc>
        <w:tc>
          <w:tcPr>
            <w:tcW w:w="1843" w:type="dxa"/>
          </w:tcPr>
          <w:p w14:paraId="070A0520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bookmarkStart w:id="8" w:name="Text325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8"/>
          </w:p>
        </w:tc>
        <w:tc>
          <w:tcPr>
            <w:tcW w:w="2126" w:type="dxa"/>
          </w:tcPr>
          <w:p w14:paraId="26736379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bookmarkStart w:id="9" w:name="Text326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9"/>
          </w:p>
        </w:tc>
        <w:tc>
          <w:tcPr>
            <w:tcW w:w="1701" w:type="dxa"/>
          </w:tcPr>
          <w:p w14:paraId="33BBD5B0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bookmarkStart w:id="10" w:name="Text327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10"/>
          </w:p>
        </w:tc>
        <w:tc>
          <w:tcPr>
            <w:tcW w:w="1636" w:type="dxa"/>
          </w:tcPr>
          <w:p w14:paraId="48019006" w14:textId="77777777" w:rsidR="005B0495" w:rsidRPr="00C3647A" w:rsidRDefault="00677791" w:rsidP="00B11969">
            <w:pPr>
              <w:jc w:val="center"/>
            </w:pPr>
            <w:r w:rsidRPr="00C3647A"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bookmarkStart w:id="11" w:name="Text328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11"/>
          </w:p>
        </w:tc>
      </w:tr>
    </w:tbl>
    <w:p w14:paraId="1B5CA2DA" w14:textId="77777777" w:rsidR="00604849" w:rsidRPr="00C3647A" w:rsidRDefault="00604849" w:rsidP="00AF1122">
      <w:pPr>
        <w:tabs>
          <w:tab w:val="left" w:pos="450"/>
        </w:tabs>
        <w:rPr>
          <w:i/>
        </w:rPr>
      </w:pPr>
    </w:p>
    <w:tbl>
      <w:tblPr>
        <w:tblStyle w:val="af0"/>
        <w:tblW w:w="0" w:type="auto"/>
        <w:tblInd w:w="450" w:type="dxa"/>
        <w:tblLook w:val="04A0" w:firstRow="1" w:lastRow="0" w:firstColumn="1" w:lastColumn="0" w:noHBand="0" w:noVBand="1"/>
      </w:tblPr>
      <w:tblGrid>
        <w:gridCol w:w="1716"/>
        <w:gridCol w:w="1721"/>
        <w:gridCol w:w="1482"/>
        <w:gridCol w:w="2366"/>
        <w:gridCol w:w="1537"/>
        <w:gridCol w:w="1518"/>
      </w:tblGrid>
      <w:tr w:rsidR="005B0495" w:rsidRPr="00C3647A" w14:paraId="7349F765" w14:textId="77777777" w:rsidTr="003D27EB">
        <w:tc>
          <w:tcPr>
            <w:tcW w:w="10566" w:type="dxa"/>
            <w:gridSpan w:val="6"/>
          </w:tcPr>
          <w:p w14:paraId="4BE0347A" w14:textId="77777777" w:rsidR="005B0495" w:rsidRPr="00C3647A" w:rsidRDefault="00AF1122" w:rsidP="005B0495">
            <w:pPr>
              <w:tabs>
                <w:tab w:val="left" w:pos="450"/>
              </w:tabs>
              <w:rPr>
                <w:i/>
              </w:rPr>
            </w:pPr>
            <w:r w:rsidRPr="00C3647A">
              <w:rPr>
                <w:b/>
                <w:i/>
              </w:rPr>
              <w:t>c</w:t>
            </w:r>
            <w:r w:rsidR="005B0495" w:rsidRPr="00C3647A">
              <w:rPr>
                <w:b/>
                <w:i/>
              </w:rPr>
              <w:t>)</w:t>
            </w:r>
            <w:r w:rsidR="005B0495" w:rsidRPr="00C3647A">
              <w:rPr>
                <w:i/>
              </w:rPr>
              <w:t xml:space="preserve"> </w:t>
            </w:r>
            <w:r w:rsidR="005B0495" w:rsidRPr="00C3647A">
              <w:rPr>
                <w:b/>
                <w:i/>
              </w:rPr>
              <w:t>Pharmacological assessments</w:t>
            </w:r>
          </w:p>
        </w:tc>
      </w:tr>
      <w:tr w:rsidR="005B0495" w:rsidRPr="00C3647A" w14:paraId="58605E31" w14:textId="77777777" w:rsidTr="005B0495">
        <w:tc>
          <w:tcPr>
            <w:tcW w:w="1761" w:type="dxa"/>
          </w:tcPr>
          <w:p w14:paraId="77A4DE0A" w14:textId="77777777" w:rsidR="005B0495" w:rsidRPr="00C3647A" w:rsidRDefault="005B0495" w:rsidP="003D27EB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rPr>
                <w:b/>
              </w:rPr>
              <w:t>Species</w:t>
            </w:r>
          </w:p>
        </w:tc>
        <w:tc>
          <w:tcPr>
            <w:tcW w:w="1761" w:type="dxa"/>
          </w:tcPr>
          <w:p w14:paraId="0AE72BAF" w14:textId="77777777" w:rsidR="005B0495" w:rsidRPr="00C3647A" w:rsidRDefault="005B0495" w:rsidP="003D27EB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rPr>
                <w:b/>
              </w:rPr>
              <w:t>Drug or chemical</w:t>
            </w:r>
          </w:p>
        </w:tc>
        <w:tc>
          <w:tcPr>
            <w:tcW w:w="1523" w:type="dxa"/>
          </w:tcPr>
          <w:p w14:paraId="61838A66" w14:textId="77777777" w:rsidR="005B0495" w:rsidRPr="00C3647A" w:rsidRDefault="005B0495" w:rsidP="003D27EB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rPr>
                <w:b/>
              </w:rPr>
              <w:t>Dose</w:t>
            </w:r>
          </w:p>
        </w:tc>
        <w:tc>
          <w:tcPr>
            <w:tcW w:w="2410" w:type="dxa"/>
          </w:tcPr>
          <w:p w14:paraId="0E61633E" w14:textId="77777777" w:rsidR="005B0495" w:rsidRPr="00C3647A" w:rsidRDefault="005B0495" w:rsidP="003D27EB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rPr>
                <w:b/>
              </w:rPr>
              <w:t>Route of Administration</w:t>
            </w:r>
          </w:p>
        </w:tc>
        <w:tc>
          <w:tcPr>
            <w:tcW w:w="1559" w:type="dxa"/>
          </w:tcPr>
          <w:p w14:paraId="4929027C" w14:textId="77777777" w:rsidR="005B0495" w:rsidRPr="00C3647A" w:rsidRDefault="005B0495" w:rsidP="003D27EB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rPr>
                <w:b/>
              </w:rPr>
              <w:t>Frequency</w:t>
            </w:r>
          </w:p>
        </w:tc>
        <w:tc>
          <w:tcPr>
            <w:tcW w:w="1552" w:type="dxa"/>
          </w:tcPr>
          <w:p w14:paraId="45513B65" w14:textId="77777777" w:rsidR="005B0495" w:rsidRPr="00C3647A" w:rsidRDefault="005B0495" w:rsidP="003D27EB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rPr>
                <w:b/>
              </w:rPr>
              <w:t>Volume</w:t>
            </w:r>
          </w:p>
        </w:tc>
      </w:tr>
      <w:tr w:rsidR="005B0495" w:rsidRPr="00C3647A" w14:paraId="3621BB40" w14:textId="77777777" w:rsidTr="005B0495">
        <w:tc>
          <w:tcPr>
            <w:tcW w:w="1761" w:type="dxa"/>
          </w:tcPr>
          <w:p w14:paraId="040A691A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bookmarkStart w:id="12" w:name="Text296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12"/>
          </w:p>
        </w:tc>
        <w:tc>
          <w:tcPr>
            <w:tcW w:w="1761" w:type="dxa"/>
          </w:tcPr>
          <w:p w14:paraId="1E6EC21F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297"/>
                  <w:enabled/>
                  <w:calcOnExit w:val="0"/>
                  <w:textInput/>
                </w:ffData>
              </w:fldChar>
            </w:r>
            <w:bookmarkStart w:id="13" w:name="Text297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13"/>
          </w:p>
        </w:tc>
        <w:tc>
          <w:tcPr>
            <w:tcW w:w="1523" w:type="dxa"/>
          </w:tcPr>
          <w:p w14:paraId="1A19D12B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bookmarkStart w:id="14" w:name="Text298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14"/>
          </w:p>
        </w:tc>
        <w:tc>
          <w:tcPr>
            <w:tcW w:w="2410" w:type="dxa"/>
          </w:tcPr>
          <w:p w14:paraId="6B7A110C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bookmarkStart w:id="15" w:name="Text299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15"/>
          </w:p>
        </w:tc>
        <w:tc>
          <w:tcPr>
            <w:tcW w:w="1559" w:type="dxa"/>
          </w:tcPr>
          <w:p w14:paraId="44ECDC91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bookmarkStart w:id="16" w:name="Text300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16"/>
          </w:p>
        </w:tc>
        <w:tc>
          <w:tcPr>
            <w:tcW w:w="1552" w:type="dxa"/>
          </w:tcPr>
          <w:p w14:paraId="4DD66D08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bookmarkStart w:id="17" w:name="Text301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17"/>
          </w:p>
        </w:tc>
      </w:tr>
      <w:tr w:rsidR="005B0495" w:rsidRPr="00C3647A" w14:paraId="267867CA" w14:textId="77777777" w:rsidTr="005B0495">
        <w:tc>
          <w:tcPr>
            <w:tcW w:w="1761" w:type="dxa"/>
          </w:tcPr>
          <w:p w14:paraId="47195CF1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bookmarkStart w:id="18" w:name="Text303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18"/>
          </w:p>
        </w:tc>
        <w:tc>
          <w:tcPr>
            <w:tcW w:w="1761" w:type="dxa"/>
          </w:tcPr>
          <w:p w14:paraId="330F6976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bookmarkStart w:id="19" w:name="Text304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19"/>
          </w:p>
        </w:tc>
        <w:tc>
          <w:tcPr>
            <w:tcW w:w="1523" w:type="dxa"/>
          </w:tcPr>
          <w:p w14:paraId="714D9A86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bookmarkStart w:id="20" w:name="Text305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20"/>
          </w:p>
        </w:tc>
        <w:tc>
          <w:tcPr>
            <w:tcW w:w="2410" w:type="dxa"/>
          </w:tcPr>
          <w:p w14:paraId="492DEB88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bookmarkStart w:id="21" w:name="Text306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21"/>
          </w:p>
        </w:tc>
        <w:tc>
          <w:tcPr>
            <w:tcW w:w="1559" w:type="dxa"/>
          </w:tcPr>
          <w:p w14:paraId="01B1AD22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bookmarkStart w:id="22" w:name="Text307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22"/>
          </w:p>
        </w:tc>
        <w:tc>
          <w:tcPr>
            <w:tcW w:w="1552" w:type="dxa"/>
          </w:tcPr>
          <w:p w14:paraId="184B93F9" w14:textId="77777777" w:rsidR="005B0495" w:rsidRPr="00C3647A" w:rsidRDefault="00677791" w:rsidP="00604849">
            <w:pPr>
              <w:tabs>
                <w:tab w:val="left" w:pos="450"/>
              </w:tabs>
              <w:jc w:val="center"/>
              <w:rPr>
                <w:i/>
              </w:rPr>
            </w:pPr>
            <w:r w:rsidRPr="00C3647A"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bookmarkStart w:id="23" w:name="Text308"/>
            <w:r w:rsidR="005B0495" w:rsidRPr="00C3647A">
              <w:instrText xml:space="preserve"> FORMTEXT </w:instrText>
            </w:r>
            <w:r w:rsidRPr="00C3647A">
              <w:fldChar w:fldCharType="separate"/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="005B0495" w:rsidRPr="00C3647A">
              <w:rPr>
                <w:noProof/>
              </w:rPr>
              <w:t> </w:t>
            </w:r>
            <w:r w:rsidRPr="00C3647A">
              <w:fldChar w:fldCharType="end"/>
            </w:r>
            <w:bookmarkEnd w:id="23"/>
          </w:p>
        </w:tc>
      </w:tr>
    </w:tbl>
    <w:p w14:paraId="743280EE" w14:textId="77777777" w:rsidR="00604849" w:rsidRPr="00C3647A" w:rsidRDefault="00604849" w:rsidP="005E455A">
      <w:pPr>
        <w:tabs>
          <w:tab w:val="left" w:pos="450"/>
        </w:tabs>
        <w:ind w:left="450" w:hanging="450"/>
        <w:rPr>
          <w:i/>
        </w:rPr>
      </w:pPr>
    </w:p>
    <w:p w14:paraId="50890E6A" w14:textId="77777777" w:rsidR="00295138" w:rsidRPr="00C3647A" w:rsidRDefault="005B0495" w:rsidP="005E455A">
      <w:pPr>
        <w:tabs>
          <w:tab w:val="left" w:pos="450"/>
        </w:tabs>
        <w:ind w:left="450" w:hanging="450"/>
        <w:rPr>
          <w:b/>
          <w:i/>
        </w:rPr>
      </w:pPr>
      <w:r w:rsidRPr="00C3647A">
        <w:rPr>
          <w:i/>
        </w:rPr>
        <w:tab/>
      </w:r>
      <w:r w:rsidR="00AF1122" w:rsidRPr="00C3647A">
        <w:rPr>
          <w:b/>
          <w:i/>
        </w:rPr>
        <w:t>d</w:t>
      </w:r>
      <w:r w:rsidRPr="00C3647A">
        <w:rPr>
          <w:b/>
          <w:i/>
        </w:rPr>
        <w:t>) Provide the mechanism of action and the basis on which dose ranges will be determined if specific doses are not known for each drug.</w:t>
      </w:r>
    </w:p>
    <w:p w14:paraId="34FADE56" w14:textId="77777777" w:rsidR="005B0495" w:rsidRPr="00C3647A" w:rsidRDefault="005B0495" w:rsidP="005E455A">
      <w:pPr>
        <w:tabs>
          <w:tab w:val="left" w:pos="450"/>
        </w:tabs>
        <w:ind w:left="450" w:hanging="450"/>
      </w:pPr>
      <w:r w:rsidRPr="00C3647A">
        <w:rPr>
          <w:b/>
        </w:rPr>
        <w:tab/>
      </w:r>
      <w:r w:rsidR="00677791"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Pr="00C3647A">
        <w:instrText xml:space="preserve"> FORMTEXT </w:instrText>
      </w:r>
      <w:r w:rsidR="00677791" w:rsidRPr="00C3647A">
        <w:fldChar w:fldCharType="separate"/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Pr="00C3647A">
        <w:rPr>
          <w:noProof/>
        </w:rPr>
        <w:t> </w:t>
      </w:r>
      <w:r w:rsidR="00677791" w:rsidRPr="00C3647A">
        <w:fldChar w:fldCharType="end"/>
      </w:r>
    </w:p>
    <w:p w14:paraId="17305D51" w14:textId="77777777" w:rsidR="005B0495" w:rsidRPr="00C3647A" w:rsidRDefault="005B0495" w:rsidP="005E455A">
      <w:pPr>
        <w:tabs>
          <w:tab w:val="left" w:pos="450"/>
        </w:tabs>
        <w:ind w:left="450" w:hanging="450"/>
        <w:rPr>
          <w:i/>
        </w:rPr>
      </w:pPr>
    </w:p>
    <w:p w14:paraId="35789843" w14:textId="77777777" w:rsidR="005B0495" w:rsidRPr="00C3647A" w:rsidRDefault="00295138" w:rsidP="005E455A">
      <w:pPr>
        <w:tabs>
          <w:tab w:val="left" w:pos="450"/>
        </w:tabs>
        <w:ind w:left="450" w:hanging="450"/>
        <w:rPr>
          <w:b/>
          <w:i/>
        </w:rPr>
      </w:pPr>
      <w:r w:rsidRPr="00C3647A">
        <w:rPr>
          <w:b/>
          <w:i/>
        </w:rPr>
        <w:tab/>
      </w:r>
      <w:r w:rsidR="00AF1122" w:rsidRPr="00C3647A">
        <w:rPr>
          <w:b/>
          <w:i/>
        </w:rPr>
        <w:t>e</w:t>
      </w:r>
      <w:r w:rsidR="005E455A" w:rsidRPr="00C3647A">
        <w:rPr>
          <w:b/>
          <w:i/>
        </w:rPr>
        <w:t xml:space="preserve">) </w:t>
      </w:r>
      <w:r w:rsidR="00CF084D" w:rsidRPr="00C3647A">
        <w:rPr>
          <w:b/>
          <w:i/>
        </w:rPr>
        <w:t>What</w:t>
      </w:r>
      <w:r w:rsidR="005B0495" w:rsidRPr="00C3647A">
        <w:rPr>
          <w:b/>
          <w:i/>
        </w:rPr>
        <w:t xml:space="preserve"> is the duration of each experiment in this protocol?</w:t>
      </w:r>
    </w:p>
    <w:p w14:paraId="6E75FFC7" w14:textId="77777777" w:rsidR="00295138" w:rsidRPr="00C3647A" w:rsidRDefault="005E455A" w:rsidP="00AF1122">
      <w:pPr>
        <w:pStyle w:val="af"/>
        <w:numPr>
          <w:ilvl w:val="0"/>
          <w:numId w:val="28"/>
        </w:numPr>
        <w:tabs>
          <w:tab w:val="left" w:pos="450"/>
        </w:tabs>
        <w:spacing w:after="0" w:line="240" w:lineRule="auto"/>
        <w:contextualSpacing w:val="0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>Use ranges for the durations of experimental conditions and other parameters unless these are not likely to change.</w:t>
      </w:r>
    </w:p>
    <w:p w14:paraId="3FE27366" w14:textId="77777777" w:rsidR="00CF084D" w:rsidRPr="00C3647A" w:rsidRDefault="00CF084D" w:rsidP="00AF1122">
      <w:pPr>
        <w:pStyle w:val="af"/>
        <w:numPr>
          <w:ilvl w:val="0"/>
          <w:numId w:val="28"/>
        </w:numPr>
        <w:tabs>
          <w:tab w:val="left" w:pos="450"/>
        </w:tabs>
        <w:spacing w:after="0" w:line="240" w:lineRule="auto"/>
        <w:contextualSpacing w:val="0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>It is recommended to show a timeline for each experiment</w:t>
      </w:r>
    </w:p>
    <w:p w14:paraId="6D71DE81" w14:textId="77777777" w:rsidR="00DF2282" w:rsidRPr="00C3647A" w:rsidRDefault="00295138" w:rsidP="00AF1122">
      <w:pPr>
        <w:tabs>
          <w:tab w:val="left" w:pos="450"/>
        </w:tabs>
        <w:ind w:left="450" w:hanging="450"/>
        <w:rPr>
          <w:i/>
        </w:rPr>
      </w:pPr>
      <w:r w:rsidRPr="00C3647A">
        <w:rPr>
          <w:b/>
          <w:i/>
        </w:rPr>
        <w:tab/>
      </w:r>
      <w:r w:rsidR="00677791"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="00DF2282" w:rsidRPr="00C3647A">
        <w:instrText xml:space="preserve"> FORMTEXT </w:instrText>
      </w:r>
      <w:r w:rsidR="00677791" w:rsidRPr="00C3647A">
        <w:fldChar w:fldCharType="separate"/>
      </w:r>
      <w:r w:rsidR="00DF2282" w:rsidRPr="00C3647A">
        <w:rPr>
          <w:noProof/>
        </w:rPr>
        <w:t> </w:t>
      </w:r>
      <w:r w:rsidR="00DF2282" w:rsidRPr="00C3647A">
        <w:rPr>
          <w:noProof/>
        </w:rPr>
        <w:t> </w:t>
      </w:r>
      <w:r w:rsidR="00DF2282" w:rsidRPr="00C3647A">
        <w:rPr>
          <w:noProof/>
        </w:rPr>
        <w:t> </w:t>
      </w:r>
      <w:r w:rsidR="00DF2282" w:rsidRPr="00C3647A">
        <w:rPr>
          <w:noProof/>
        </w:rPr>
        <w:t> </w:t>
      </w:r>
      <w:r w:rsidR="00DF2282" w:rsidRPr="00C3647A">
        <w:rPr>
          <w:noProof/>
        </w:rPr>
        <w:t> </w:t>
      </w:r>
      <w:r w:rsidR="00677791" w:rsidRPr="00C3647A">
        <w:fldChar w:fldCharType="end"/>
      </w:r>
    </w:p>
    <w:p w14:paraId="4471DB85" w14:textId="77777777" w:rsidR="00B53072" w:rsidRPr="00C3647A" w:rsidRDefault="005E455A" w:rsidP="00AF1122">
      <w:pPr>
        <w:tabs>
          <w:tab w:val="left" w:pos="450"/>
        </w:tabs>
        <w:ind w:left="450" w:hanging="450"/>
        <w:rPr>
          <w:i/>
        </w:rPr>
      </w:pPr>
      <w:r w:rsidRPr="00C3647A">
        <w:rPr>
          <w:i/>
        </w:rPr>
        <w:t xml:space="preserve"> </w:t>
      </w:r>
    </w:p>
    <w:p w14:paraId="5EFF6371" w14:textId="77777777" w:rsidR="00295138" w:rsidRPr="00C3647A" w:rsidRDefault="005E455A" w:rsidP="005E455A">
      <w:pPr>
        <w:ind w:left="450" w:hanging="450"/>
        <w:rPr>
          <w:b/>
        </w:rPr>
      </w:pPr>
      <w:r w:rsidRPr="00C3647A">
        <w:rPr>
          <w:b/>
        </w:rPr>
        <w:t>1</w:t>
      </w:r>
      <w:r w:rsidR="009F0831" w:rsidRPr="00C3647A">
        <w:rPr>
          <w:b/>
        </w:rPr>
        <w:t>3b</w:t>
      </w:r>
      <w:r w:rsidRPr="00C3647A">
        <w:rPr>
          <w:b/>
        </w:rPr>
        <w:t xml:space="preserve">. </w:t>
      </w:r>
      <w:r w:rsidRPr="00C3647A">
        <w:rPr>
          <w:b/>
        </w:rPr>
        <w:tab/>
        <w:t xml:space="preserve">WILL ALL DRUGS/CHEMICALS USED AS RESEARCH TOOLS OR THE SUBJECT OF INVESTIGATION BE “PHARMACEUTICAL GRADE”? 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27EB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3D27EB" w:rsidRPr="00C3647A">
        <w:t xml:space="preserve"> </w:t>
      </w:r>
      <w:r w:rsidRPr="00C3647A">
        <w:rPr>
          <w:b/>
        </w:rPr>
        <w:t xml:space="preserve">Yes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27EB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3D27EB" w:rsidRPr="00C3647A">
        <w:t xml:space="preserve"> </w:t>
      </w:r>
      <w:r w:rsidRPr="00C3647A">
        <w:rPr>
          <w:b/>
        </w:rPr>
        <w:t xml:space="preserve">No.  </w:t>
      </w:r>
    </w:p>
    <w:p w14:paraId="0696D5FF" w14:textId="77777777" w:rsidR="003D27EB" w:rsidRPr="00C3647A" w:rsidRDefault="005E455A" w:rsidP="003D27EB">
      <w:pPr>
        <w:pStyle w:val="af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>If “No”, state below the name or class of the compound and the reason that non-pharmaceutical grade is necessary.</w:t>
      </w:r>
    </w:p>
    <w:p w14:paraId="639C5959" w14:textId="77777777" w:rsidR="005E455A" w:rsidRPr="00C3647A" w:rsidRDefault="005E455A" w:rsidP="003D27EB">
      <w:pPr>
        <w:pStyle w:val="af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i/>
          <w:sz w:val="20"/>
          <w:szCs w:val="20"/>
        </w:rPr>
      </w:pPr>
      <w:r w:rsidRPr="00C3647A">
        <w:rPr>
          <w:rFonts w:ascii="Times New Roman" w:hAnsi="Times New Roman"/>
          <w:i/>
          <w:sz w:val="20"/>
          <w:szCs w:val="20"/>
        </w:rPr>
        <w:t xml:space="preserve">Reasons could include: (1) non-availability </w:t>
      </w:r>
      <w:r w:rsidR="00B11969" w:rsidRPr="00C3647A">
        <w:rPr>
          <w:rFonts w:ascii="Times New Roman" w:hAnsi="Times New Roman"/>
          <w:i/>
          <w:sz w:val="20"/>
          <w:szCs w:val="20"/>
        </w:rPr>
        <w:t xml:space="preserve">of </w:t>
      </w:r>
      <w:r w:rsidRPr="00C3647A">
        <w:rPr>
          <w:rFonts w:ascii="Times New Roman" w:hAnsi="Times New Roman"/>
          <w:i/>
          <w:sz w:val="20"/>
          <w:szCs w:val="20"/>
        </w:rPr>
        <w:t xml:space="preserve">clinical use formulation; </w:t>
      </w:r>
      <w:r w:rsidR="00B11969" w:rsidRPr="00C3647A">
        <w:rPr>
          <w:rFonts w:ascii="Times New Roman" w:hAnsi="Times New Roman"/>
          <w:i/>
          <w:sz w:val="20"/>
          <w:szCs w:val="20"/>
        </w:rPr>
        <w:t xml:space="preserve">(2) </w:t>
      </w:r>
      <w:r w:rsidRPr="00C3647A">
        <w:rPr>
          <w:rFonts w:ascii="Times New Roman" w:hAnsi="Times New Roman"/>
          <w:i/>
          <w:sz w:val="20"/>
          <w:szCs w:val="20"/>
        </w:rPr>
        <w:t>clinical use formulation is not suitable for desired mode of delivery (e.g., is a pill); (</w:t>
      </w:r>
      <w:r w:rsidR="00B11969" w:rsidRPr="00C3647A">
        <w:rPr>
          <w:rFonts w:ascii="Times New Roman" w:hAnsi="Times New Roman"/>
          <w:i/>
          <w:sz w:val="20"/>
          <w:szCs w:val="20"/>
        </w:rPr>
        <w:t>3</w:t>
      </w:r>
      <w:r w:rsidRPr="00C3647A">
        <w:rPr>
          <w:rFonts w:ascii="Times New Roman" w:hAnsi="Times New Roman"/>
          <w:i/>
          <w:sz w:val="20"/>
          <w:szCs w:val="20"/>
        </w:rPr>
        <w:t>) scientific considerations (e.g., lack of suitable vehicle control, presence of preservatives, necessity of manipulating concentration, comparability with previous studies)</w:t>
      </w:r>
      <w:r w:rsidR="00295138" w:rsidRPr="00C3647A">
        <w:rPr>
          <w:rFonts w:ascii="Times New Roman" w:hAnsi="Times New Roman"/>
          <w:i/>
          <w:sz w:val="20"/>
          <w:szCs w:val="20"/>
        </w:rPr>
        <w:t>.</w:t>
      </w:r>
      <w:r w:rsidRPr="00C3647A">
        <w:rPr>
          <w:rFonts w:ascii="Times New Roman" w:hAnsi="Times New Roman"/>
          <w:i/>
          <w:sz w:val="20"/>
          <w:szCs w:val="20"/>
        </w:rPr>
        <w:t xml:space="preserve"> </w:t>
      </w:r>
    </w:p>
    <w:p w14:paraId="001C90A4" w14:textId="77777777" w:rsidR="005E455A" w:rsidRPr="00C3647A" w:rsidRDefault="00677791" w:rsidP="003D27EB">
      <w:pPr>
        <w:ind w:firstLine="450"/>
        <w:rPr>
          <w:b/>
        </w:rPr>
      </w:pPr>
      <w:r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="003D27EB" w:rsidRPr="00C3647A">
        <w:instrText xml:space="preserve"> FORMTEXT </w:instrText>
      </w:r>
      <w:r w:rsidRPr="00C3647A">
        <w:fldChar w:fldCharType="separate"/>
      </w:r>
      <w:r w:rsidR="003D27EB" w:rsidRPr="00C3647A">
        <w:rPr>
          <w:noProof/>
        </w:rPr>
        <w:t> </w:t>
      </w:r>
      <w:r w:rsidR="003D27EB" w:rsidRPr="00C3647A">
        <w:rPr>
          <w:noProof/>
        </w:rPr>
        <w:t> </w:t>
      </w:r>
      <w:r w:rsidR="003D27EB" w:rsidRPr="00C3647A">
        <w:rPr>
          <w:noProof/>
        </w:rPr>
        <w:t> </w:t>
      </w:r>
      <w:r w:rsidR="003D27EB" w:rsidRPr="00C3647A">
        <w:rPr>
          <w:noProof/>
        </w:rPr>
        <w:t> </w:t>
      </w:r>
      <w:r w:rsidR="003D27EB" w:rsidRPr="00C3647A">
        <w:rPr>
          <w:noProof/>
        </w:rPr>
        <w:t> </w:t>
      </w:r>
      <w:r w:rsidRPr="00C3647A">
        <w:fldChar w:fldCharType="end"/>
      </w:r>
    </w:p>
    <w:p w14:paraId="62E586DE" w14:textId="77777777" w:rsidR="005E455A" w:rsidRPr="00C3647A" w:rsidDel="00916628" w:rsidRDefault="005E455A" w:rsidP="005E455A">
      <w:pPr>
        <w:rPr>
          <w:b/>
        </w:rPr>
      </w:pPr>
    </w:p>
    <w:p w14:paraId="1A73E1B2" w14:textId="77777777" w:rsidR="00B53072" w:rsidRPr="00C3647A" w:rsidRDefault="009F0831" w:rsidP="005E455A">
      <w:pPr>
        <w:pStyle w:val="21"/>
        <w:ind w:left="540" w:hanging="540"/>
        <w:rPr>
          <w:rFonts w:ascii="Times New Roman" w:hAnsi="Times New Roman"/>
          <w:sz w:val="20"/>
        </w:rPr>
      </w:pPr>
      <w:r w:rsidRPr="00C3647A">
        <w:rPr>
          <w:rFonts w:ascii="Times New Roman" w:hAnsi="Times New Roman"/>
          <w:b/>
          <w:sz w:val="20"/>
        </w:rPr>
        <w:t>13c</w:t>
      </w:r>
      <w:r w:rsidR="005E455A" w:rsidRPr="00C3647A">
        <w:rPr>
          <w:rFonts w:ascii="Times New Roman" w:hAnsi="Times New Roman"/>
          <w:b/>
          <w:sz w:val="20"/>
        </w:rPr>
        <w:t xml:space="preserve">.  MULTIPLE SURVIVAL SURGERIES:  </w:t>
      </w:r>
      <w:r w:rsidR="005E455A" w:rsidRPr="00C3647A">
        <w:rPr>
          <w:rFonts w:ascii="Times New Roman" w:hAnsi="Times New Roman"/>
          <w:sz w:val="20"/>
        </w:rPr>
        <w:t xml:space="preserve">If you indicated in </w:t>
      </w:r>
      <w:r w:rsidRPr="00C3647A">
        <w:rPr>
          <w:rFonts w:ascii="Times New Roman" w:hAnsi="Times New Roman"/>
          <w:sz w:val="20"/>
        </w:rPr>
        <w:t>13</w:t>
      </w:r>
      <w:r w:rsidR="00B53072" w:rsidRPr="00C3647A">
        <w:rPr>
          <w:rFonts w:ascii="Times New Roman" w:hAnsi="Times New Roman"/>
          <w:sz w:val="20"/>
        </w:rPr>
        <w:t>a</w:t>
      </w:r>
      <w:r w:rsidR="005E455A" w:rsidRPr="00C3647A">
        <w:rPr>
          <w:rFonts w:ascii="Times New Roman" w:hAnsi="Times New Roman"/>
          <w:sz w:val="20"/>
        </w:rPr>
        <w:t xml:space="preserve"> that a survival surgery (i.e., any procedure involving an incision) will occur, state whether any animal will undergo more than one survival surgery (i.e., involving separate periods of anesthesia and recovery). </w:t>
      </w:r>
      <w:r w:rsidR="00677791" w:rsidRPr="00C3647A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647A" w:rsidRPr="00C3647A">
        <w:rPr>
          <w:rFonts w:ascii="Times New Roman" w:hAnsi="Times New Roman"/>
          <w:sz w:val="20"/>
        </w:rPr>
        <w:instrText xml:space="preserve"> FORMCHECKBOX </w:instrText>
      </w:r>
      <w:r w:rsidR="002472DF">
        <w:rPr>
          <w:rFonts w:ascii="Times New Roman" w:hAnsi="Times New Roman"/>
          <w:sz w:val="20"/>
        </w:rPr>
      </w:r>
      <w:r w:rsidR="002472DF">
        <w:rPr>
          <w:rFonts w:ascii="Times New Roman" w:hAnsi="Times New Roman"/>
          <w:sz w:val="20"/>
        </w:rPr>
        <w:fldChar w:fldCharType="separate"/>
      </w:r>
      <w:r w:rsidR="00677791" w:rsidRPr="00C3647A">
        <w:rPr>
          <w:rFonts w:ascii="Times New Roman" w:hAnsi="Times New Roman"/>
          <w:sz w:val="20"/>
        </w:rPr>
        <w:fldChar w:fldCharType="end"/>
      </w:r>
      <w:r w:rsidR="00C3647A" w:rsidRPr="00C3647A">
        <w:rPr>
          <w:rFonts w:ascii="Times New Roman" w:hAnsi="Times New Roman"/>
          <w:sz w:val="20"/>
        </w:rPr>
        <w:t xml:space="preserve"> </w:t>
      </w:r>
      <w:r w:rsidR="00C3647A" w:rsidRPr="00C3647A">
        <w:rPr>
          <w:rFonts w:ascii="Times New Roman" w:hAnsi="Times New Roman"/>
          <w:b/>
          <w:sz w:val="20"/>
        </w:rPr>
        <w:t xml:space="preserve">Yes </w:t>
      </w:r>
      <w:r w:rsidR="00677791" w:rsidRPr="00C3647A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647A" w:rsidRPr="00C3647A">
        <w:rPr>
          <w:rFonts w:ascii="Times New Roman" w:hAnsi="Times New Roman"/>
          <w:sz w:val="20"/>
        </w:rPr>
        <w:instrText xml:space="preserve"> FORMCHECKBOX </w:instrText>
      </w:r>
      <w:r w:rsidR="002472DF">
        <w:rPr>
          <w:rFonts w:ascii="Times New Roman" w:hAnsi="Times New Roman"/>
          <w:sz w:val="20"/>
        </w:rPr>
      </w:r>
      <w:r w:rsidR="002472DF">
        <w:rPr>
          <w:rFonts w:ascii="Times New Roman" w:hAnsi="Times New Roman"/>
          <w:sz w:val="20"/>
        </w:rPr>
        <w:fldChar w:fldCharType="separate"/>
      </w:r>
      <w:r w:rsidR="00677791" w:rsidRPr="00C3647A">
        <w:rPr>
          <w:rFonts w:ascii="Times New Roman" w:hAnsi="Times New Roman"/>
          <w:sz w:val="20"/>
        </w:rPr>
        <w:fldChar w:fldCharType="end"/>
      </w:r>
      <w:r w:rsidR="00C3647A" w:rsidRPr="00C3647A">
        <w:rPr>
          <w:rFonts w:ascii="Times New Roman" w:hAnsi="Times New Roman"/>
          <w:sz w:val="20"/>
        </w:rPr>
        <w:t xml:space="preserve"> </w:t>
      </w:r>
      <w:r w:rsidR="00C3647A" w:rsidRPr="00C3647A">
        <w:rPr>
          <w:rFonts w:ascii="Times New Roman" w:hAnsi="Times New Roman"/>
          <w:b/>
          <w:sz w:val="20"/>
        </w:rPr>
        <w:t xml:space="preserve">No.  </w:t>
      </w:r>
      <w:r w:rsidR="005E455A" w:rsidRPr="00C3647A">
        <w:rPr>
          <w:rFonts w:ascii="Times New Roman" w:hAnsi="Times New Roman"/>
          <w:sz w:val="20"/>
        </w:rPr>
        <w:t xml:space="preserve">  </w:t>
      </w:r>
    </w:p>
    <w:p w14:paraId="6AA632DE" w14:textId="77777777" w:rsidR="00C3647A" w:rsidRPr="00C3647A" w:rsidRDefault="005E455A" w:rsidP="00C3647A">
      <w:pPr>
        <w:pStyle w:val="21"/>
        <w:numPr>
          <w:ilvl w:val="0"/>
          <w:numId w:val="31"/>
        </w:numPr>
        <w:rPr>
          <w:rFonts w:ascii="Times New Roman" w:hAnsi="Times New Roman"/>
          <w:i/>
          <w:sz w:val="20"/>
        </w:rPr>
      </w:pPr>
      <w:r w:rsidRPr="00C3647A">
        <w:rPr>
          <w:rFonts w:ascii="Times New Roman" w:hAnsi="Times New Roman"/>
          <w:i/>
          <w:sz w:val="20"/>
        </w:rPr>
        <w:t xml:space="preserve">If </w:t>
      </w:r>
      <w:r w:rsidRPr="00C3647A">
        <w:rPr>
          <w:rFonts w:ascii="Times New Roman" w:hAnsi="Times New Roman"/>
          <w:b/>
          <w:i/>
          <w:sz w:val="20"/>
        </w:rPr>
        <w:t>“Yes”</w:t>
      </w:r>
      <w:r w:rsidRPr="00C3647A">
        <w:rPr>
          <w:rFonts w:ascii="Times New Roman" w:hAnsi="Times New Roman"/>
          <w:i/>
          <w:sz w:val="20"/>
        </w:rPr>
        <w:t xml:space="preserve">, the order and the interval (or range of intervals) between them should be stated.  </w:t>
      </w:r>
    </w:p>
    <w:p w14:paraId="04FA5A40" w14:textId="77777777" w:rsidR="00C3647A" w:rsidRPr="00C3647A" w:rsidRDefault="00C3647A" w:rsidP="00C3647A">
      <w:pPr>
        <w:pStyle w:val="21"/>
        <w:numPr>
          <w:ilvl w:val="0"/>
          <w:numId w:val="31"/>
        </w:numPr>
        <w:rPr>
          <w:rFonts w:ascii="Times New Roman" w:hAnsi="Times New Roman"/>
          <w:i/>
          <w:sz w:val="20"/>
        </w:rPr>
      </w:pPr>
      <w:r w:rsidRPr="00C3647A">
        <w:rPr>
          <w:rFonts w:ascii="Times New Roman" w:hAnsi="Times New Roman"/>
          <w:i/>
          <w:sz w:val="20"/>
        </w:rPr>
        <w:t>P</w:t>
      </w:r>
      <w:r w:rsidR="005E455A" w:rsidRPr="00C3647A">
        <w:rPr>
          <w:rFonts w:ascii="Times New Roman" w:hAnsi="Times New Roman"/>
          <w:i/>
          <w:sz w:val="20"/>
        </w:rPr>
        <w:t>rovide the scientific justification for multiple survival</w:t>
      </w:r>
      <w:r w:rsidRPr="00C3647A">
        <w:rPr>
          <w:rFonts w:ascii="Times New Roman" w:hAnsi="Times New Roman"/>
          <w:i/>
          <w:sz w:val="20"/>
        </w:rPr>
        <w:t xml:space="preserve"> surgeries in the same animal.</w:t>
      </w:r>
    </w:p>
    <w:p w14:paraId="1364F66F" w14:textId="77777777" w:rsidR="005E455A" w:rsidRPr="00C3647A" w:rsidRDefault="005E455A" w:rsidP="00C3647A">
      <w:pPr>
        <w:pStyle w:val="21"/>
        <w:numPr>
          <w:ilvl w:val="0"/>
          <w:numId w:val="31"/>
        </w:numPr>
        <w:rPr>
          <w:rFonts w:ascii="Times New Roman" w:hAnsi="Times New Roman"/>
          <w:i/>
          <w:sz w:val="20"/>
        </w:rPr>
      </w:pPr>
      <w:r w:rsidRPr="00C3647A">
        <w:rPr>
          <w:rFonts w:ascii="Times New Roman" w:hAnsi="Times New Roman"/>
          <w:i/>
          <w:sz w:val="20"/>
        </w:rPr>
        <w:t>(Note: Neither cost savings alone nor reduction of the number of animals needed is considered adequate.)</w:t>
      </w:r>
    </w:p>
    <w:p w14:paraId="234EC81C" w14:textId="77777777" w:rsidR="005E455A" w:rsidRPr="00C3647A" w:rsidRDefault="00677791" w:rsidP="00C3647A">
      <w:pPr>
        <w:pStyle w:val="ac"/>
        <w:ind w:firstLine="540"/>
        <w:rPr>
          <w:b/>
          <w:sz w:val="20"/>
          <w:szCs w:val="20"/>
        </w:rPr>
      </w:pPr>
      <w:r w:rsidRPr="00C3647A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3647A" w:rsidRPr="00C3647A">
        <w:rPr>
          <w:sz w:val="20"/>
          <w:szCs w:val="20"/>
        </w:rPr>
        <w:instrText xml:space="preserve"> FORMTEXT </w:instrText>
      </w:r>
      <w:r w:rsidRPr="00C3647A">
        <w:rPr>
          <w:sz w:val="20"/>
          <w:szCs w:val="20"/>
        </w:rPr>
      </w:r>
      <w:r w:rsidRPr="00C3647A">
        <w:rPr>
          <w:sz w:val="20"/>
          <w:szCs w:val="20"/>
        </w:rPr>
        <w:fldChar w:fldCharType="separate"/>
      </w:r>
      <w:r w:rsidR="00C3647A" w:rsidRPr="00C3647A">
        <w:rPr>
          <w:noProof/>
          <w:sz w:val="20"/>
          <w:szCs w:val="20"/>
        </w:rPr>
        <w:t> </w:t>
      </w:r>
      <w:r w:rsidR="00C3647A" w:rsidRPr="00C3647A">
        <w:rPr>
          <w:noProof/>
          <w:sz w:val="20"/>
          <w:szCs w:val="20"/>
        </w:rPr>
        <w:t> </w:t>
      </w:r>
      <w:r w:rsidR="00C3647A" w:rsidRPr="00C3647A">
        <w:rPr>
          <w:noProof/>
          <w:sz w:val="20"/>
          <w:szCs w:val="20"/>
        </w:rPr>
        <w:t> </w:t>
      </w:r>
      <w:r w:rsidR="00C3647A" w:rsidRPr="00C3647A">
        <w:rPr>
          <w:noProof/>
          <w:sz w:val="20"/>
          <w:szCs w:val="20"/>
        </w:rPr>
        <w:t> </w:t>
      </w:r>
      <w:r w:rsidR="00C3647A" w:rsidRPr="00C3647A">
        <w:rPr>
          <w:noProof/>
          <w:sz w:val="20"/>
          <w:szCs w:val="20"/>
        </w:rPr>
        <w:t> </w:t>
      </w:r>
      <w:r w:rsidRPr="00C3647A">
        <w:rPr>
          <w:sz w:val="20"/>
          <w:szCs w:val="20"/>
        </w:rPr>
        <w:fldChar w:fldCharType="end"/>
      </w:r>
    </w:p>
    <w:p w14:paraId="205F8E19" w14:textId="77777777" w:rsidR="00B53072" w:rsidRPr="00C3647A" w:rsidRDefault="00B53072" w:rsidP="005E455A">
      <w:pPr>
        <w:pStyle w:val="ac"/>
        <w:rPr>
          <w:b/>
          <w:sz w:val="20"/>
          <w:szCs w:val="20"/>
        </w:rPr>
      </w:pPr>
    </w:p>
    <w:p w14:paraId="0CDB2A34" w14:textId="77777777" w:rsidR="005E455A" w:rsidRPr="00C3647A" w:rsidRDefault="009F0831" w:rsidP="002C15C6">
      <w:pPr>
        <w:ind w:left="540" w:hanging="540"/>
      </w:pPr>
      <w:r w:rsidRPr="00C3647A">
        <w:rPr>
          <w:b/>
        </w:rPr>
        <w:t>13d</w:t>
      </w:r>
      <w:r w:rsidR="005E455A" w:rsidRPr="00C3647A">
        <w:rPr>
          <w:b/>
        </w:rPr>
        <w:t xml:space="preserve">.   BREEDING:  Will animals be bred at </w:t>
      </w:r>
      <w:r w:rsidR="00B53072" w:rsidRPr="00C3647A">
        <w:rPr>
          <w:b/>
        </w:rPr>
        <w:t>KFMRC AR</w:t>
      </w:r>
      <w:r w:rsidR="005E455A" w:rsidRPr="00C3647A">
        <w:rPr>
          <w:b/>
        </w:rPr>
        <w:t xml:space="preserve"> under this protocol?</w:t>
      </w:r>
      <w:r w:rsidR="00C3647A" w:rsidRPr="00C3647A">
        <w:t xml:space="preserve">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647A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C3647A" w:rsidRPr="00C3647A">
        <w:t xml:space="preserve"> </w:t>
      </w:r>
      <w:r w:rsidR="00C3647A" w:rsidRPr="00C3647A">
        <w:rPr>
          <w:b/>
        </w:rPr>
        <w:t xml:space="preserve">Yes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647A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C3647A" w:rsidRPr="00C3647A">
        <w:t xml:space="preserve"> </w:t>
      </w:r>
      <w:r w:rsidR="00C3647A" w:rsidRPr="00C3647A">
        <w:rPr>
          <w:b/>
        </w:rPr>
        <w:t>No.</w:t>
      </w:r>
    </w:p>
    <w:p w14:paraId="4EEECD8E" w14:textId="77777777" w:rsidR="00B53072" w:rsidRPr="003729AE" w:rsidRDefault="005E455A" w:rsidP="00C3647A">
      <w:pPr>
        <w:pStyle w:val="af"/>
        <w:numPr>
          <w:ilvl w:val="0"/>
          <w:numId w:val="32"/>
        </w:numPr>
        <w:spacing w:after="0" w:line="240" w:lineRule="auto"/>
        <w:contextualSpacing w:val="0"/>
        <w:rPr>
          <w:rFonts w:ascii="Times New Roman" w:hAnsi="Times New Roman"/>
          <w:i/>
          <w:sz w:val="20"/>
          <w:szCs w:val="20"/>
        </w:rPr>
      </w:pPr>
      <w:r w:rsidRPr="003729AE">
        <w:rPr>
          <w:rFonts w:ascii="Times New Roman" w:hAnsi="Times New Roman"/>
          <w:i/>
          <w:sz w:val="20"/>
          <w:szCs w:val="20"/>
        </w:rPr>
        <w:t xml:space="preserve">If </w:t>
      </w:r>
      <w:r w:rsidRPr="003729AE">
        <w:rPr>
          <w:rFonts w:ascii="Times New Roman" w:hAnsi="Times New Roman"/>
          <w:b/>
          <w:i/>
          <w:sz w:val="20"/>
          <w:szCs w:val="20"/>
        </w:rPr>
        <w:t>“Yes”</w:t>
      </w:r>
      <w:r w:rsidRPr="003729AE">
        <w:rPr>
          <w:rFonts w:ascii="Times New Roman" w:hAnsi="Times New Roman"/>
          <w:i/>
          <w:sz w:val="20"/>
          <w:szCs w:val="20"/>
        </w:rPr>
        <w:t xml:space="preserve"> </w:t>
      </w:r>
      <w:r w:rsidRPr="003729AE">
        <w:rPr>
          <w:rFonts w:ascii="Times New Roman" w:hAnsi="Times New Roman"/>
          <w:i/>
          <w:sz w:val="20"/>
          <w:szCs w:val="20"/>
          <w:u w:val="single"/>
        </w:rPr>
        <w:t>provide a rationale</w:t>
      </w:r>
      <w:r w:rsidRPr="003729AE">
        <w:rPr>
          <w:rFonts w:ascii="Times New Roman" w:hAnsi="Times New Roman"/>
          <w:i/>
          <w:sz w:val="20"/>
          <w:szCs w:val="20"/>
        </w:rPr>
        <w:t xml:space="preserve"> below for why breeding is needed for this protocol and for the planned number of </w:t>
      </w:r>
      <w:r w:rsidR="00071261" w:rsidRPr="003729AE">
        <w:rPr>
          <w:rFonts w:ascii="Times New Roman" w:hAnsi="Times New Roman"/>
          <w:i/>
          <w:sz w:val="20"/>
          <w:szCs w:val="20"/>
        </w:rPr>
        <w:t xml:space="preserve">breeders indicated in </w:t>
      </w:r>
      <w:r w:rsidR="000D6475" w:rsidRPr="003729AE">
        <w:rPr>
          <w:rFonts w:ascii="Times New Roman" w:hAnsi="Times New Roman"/>
          <w:i/>
          <w:sz w:val="20"/>
          <w:szCs w:val="20"/>
        </w:rPr>
        <w:t>Question 16</w:t>
      </w:r>
      <w:r w:rsidR="00071261" w:rsidRPr="003729AE">
        <w:rPr>
          <w:rFonts w:ascii="Times New Roman" w:hAnsi="Times New Roman"/>
          <w:i/>
          <w:sz w:val="20"/>
          <w:szCs w:val="20"/>
        </w:rPr>
        <w:t>a.</w:t>
      </w:r>
    </w:p>
    <w:p w14:paraId="3A50910F" w14:textId="77777777" w:rsidR="00C3647A" w:rsidRPr="003729AE" w:rsidRDefault="00677791" w:rsidP="00381992">
      <w:pPr>
        <w:ind w:firstLine="540"/>
      </w:pPr>
      <w:r w:rsidRPr="003729AE">
        <w:fldChar w:fldCharType="begin">
          <w:ffData>
            <w:name w:val=""/>
            <w:enabled/>
            <w:calcOnExit w:val="0"/>
            <w:textInput/>
          </w:ffData>
        </w:fldChar>
      </w:r>
      <w:r w:rsidR="00C3647A" w:rsidRPr="003729AE">
        <w:instrText xml:space="preserve"> FORMTEXT </w:instrText>
      </w:r>
      <w:r w:rsidRPr="003729AE">
        <w:fldChar w:fldCharType="separate"/>
      </w:r>
      <w:r w:rsidR="00C3647A" w:rsidRPr="00C3647A">
        <w:rPr>
          <w:noProof/>
        </w:rPr>
        <w:t> </w:t>
      </w:r>
      <w:r w:rsidR="00C3647A" w:rsidRPr="00C3647A">
        <w:rPr>
          <w:noProof/>
        </w:rPr>
        <w:t> </w:t>
      </w:r>
      <w:r w:rsidR="00C3647A" w:rsidRPr="00C3647A">
        <w:rPr>
          <w:noProof/>
        </w:rPr>
        <w:t> </w:t>
      </w:r>
      <w:r w:rsidR="00C3647A" w:rsidRPr="00C3647A">
        <w:rPr>
          <w:noProof/>
        </w:rPr>
        <w:t> </w:t>
      </w:r>
      <w:r w:rsidR="00C3647A" w:rsidRPr="00C3647A">
        <w:rPr>
          <w:noProof/>
        </w:rPr>
        <w:t> </w:t>
      </w:r>
      <w:r w:rsidRPr="003729AE">
        <w:fldChar w:fldCharType="end"/>
      </w:r>
    </w:p>
    <w:p w14:paraId="3FD9C970" w14:textId="77777777" w:rsidR="00C3647A" w:rsidRPr="00C3647A" w:rsidRDefault="00C3647A" w:rsidP="00C3647A">
      <w:pPr>
        <w:pStyle w:val="af"/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</w:p>
    <w:p w14:paraId="21119120" w14:textId="77777777" w:rsidR="002C15C6" w:rsidRPr="003729AE" w:rsidRDefault="00B53072" w:rsidP="00C3647A">
      <w:pPr>
        <w:pStyle w:val="af"/>
        <w:numPr>
          <w:ilvl w:val="0"/>
          <w:numId w:val="32"/>
        </w:numPr>
        <w:spacing w:after="0" w:line="240" w:lineRule="auto"/>
        <w:contextualSpacing w:val="0"/>
        <w:rPr>
          <w:rFonts w:ascii="Times New Roman" w:hAnsi="Times New Roman"/>
          <w:i/>
          <w:sz w:val="20"/>
          <w:szCs w:val="20"/>
        </w:rPr>
      </w:pPr>
      <w:r w:rsidRPr="003729AE">
        <w:rPr>
          <w:rFonts w:ascii="Times New Roman" w:hAnsi="Times New Roman"/>
          <w:i/>
          <w:sz w:val="20"/>
          <w:szCs w:val="20"/>
        </w:rPr>
        <w:lastRenderedPageBreak/>
        <w:t>Please</w:t>
      </w:r>
      <w:r w:rsidR="005E455A" w:rsidRPr="003729AE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5E455A" w:rsidRPr="003729AE">
        <w:rPr>
          <w:rFonts w:ascii="Times New Roman" w:hAnsi="Times New Roman"/>
          <w:i/>
          <w:sz w:val="20"/>
          <w:szCs w:val="20"/>
        </w:rPr>
        <w:t xml:space="preserve">provide details below (i.e., projected number of offspring per year; breeding age range; weaning age; genotyping, if applicable; special care; etc.): </w:t>
      </w:r>
    </w:p>
    <w:p w14:paraId="39F93E62" w14:textId="77777777" w:rsidR="002C15C6" w:rsidRPr="00C3647A" w:rsidRDefault="00677791" w:rsidP="00381992">
      <w:pPr>
        <w:ind w:firstLine="540"/>
      </w:pPr>
      <w:r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="003729AE" w:rsidRPr="00C3647A">
        <w:instrText xml:space="preserve"> FORMTEXT </w:instrText>
      </w:r>
      <w:r w:rsidRPr="00C3647A">
        <w:fldChar w:fldCharType="separate"/>
      </w:r>
      <w:r w:rsidR="003729AE">
        <w:rPr>
          <w:noProof/>
        </w:rPr>
        <w:t> </w:t>
      </w:r>
      <w:r w:rsidR="003729AE">
        <w:rPr>
          <w:noProof/>
        </w:rPr>
        <w:t> </w:t>
      </w:r>
      <w:r w:rsidR="003729AE">
        <w:rPr>
          <w:noProof/>
        </w:rPr>
        <w:t> </w:t>
      </w:r>
      <w:r w:rsidR="003729AE">
        <w:rPr>
          <w:noProof/>
        </w:rPr>
        <w:t> </w:t>
      </w:r>
      <w:r w:rsidR="003729AE">
        <w:rPr>
          <w:noProof/>
        </w:rPr>
        <w:t> </w:t>
      </w:r>
      <w:r w:rsidRPr="00C3647A">
        <w:fldChar w:fldCharType="end"/>
      </w:r>
    </w:p>
    <w:p w14:paraId="29DB1390" w14:textId="77777777" w:rsidR="003729AE" w:rsidRPr="00C3647A" w:rsidRDefault="003729AE" w:rsidP="00C3647A"/>
    <w:p w14:paraId="548A4C9C" w14:textId="77777777" w:rsidR="002C15C6" w:rsidRPr="00C3647A" w:rsidRDefault="009F0831" w:rsidP="002C15C6">
      <w:r w:rsidRPr="00C3647A">
        <w:rPr>
          <w:b/>
        </w:rPr>
        <w:t>13e</w:t>
      </w:r>
      <w:r w:rsidR="005E455A" w:rsidRPr="00C3647A">
        <w:rPr>
          <w:b/>
        </w:rPr>
        <w:t xml:space="preserve">.    FOOD OR FLUID </w:t>
      </w:r>
      <w:r w:rsidR="005E455A" w:rsidRPr="00EC39D8">
        <w:rPr>
          <w:b/>
        </w:rPr>
        <w:t xml:space="preserve">REGULATION:  </w:t>
      </w:r>
      <w:r w:rsidR="00B53072" w:rsidRPr="00EC39D8">
        <w:rPr>
          <w:b/>
        </w:rPr>
        <w:t>Will food or fluid be regulated?</w:t>
      </w:r>
      <w:r w:rsidR="00B53072" w:rsidRPr="00C3647A">
        <w:t xml:space="preserve"> 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9D8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EC39D8" w:rsidRPr="00C3647A">
        <w:t xml:space="preserve"> </w:t>
      </w:r>
      <w:r w:rsidR="00EC39D8" w:rsidRPr="00C3647A">
        <w:rPr>
          <w:b/>
        </w:rPr>
        <w:t xml:space="preserve">Yes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9D8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EC39D8" w:rsidRPr="00C3647A">
        <w:t xml:space="preserve"> </w:t>
      </w:r>
      <w:r w:rsidR="00EC39D8" w:rsidRPr="00C3647A">
        <w:rPr>
          <w:b/>
        </w:rPr>
        <w:t>No.</w:t>
      </w:r>
      <w:r w:rsidR="00B53072" w:rsidRPr="00C3647A">
        <w:t xml:space="preserve"> </w:t>
      </w:r>
    </w:p>
    <w:p w14:paraId="58A9D995" w14:textId="77777777" w:rsidR="00EC39D8" w:rsidRPr="00EC39D8" w:rsidRDefault="005E455A" w:rsidP="00C439C9">
      <w:pPr>
        <w:pStyle w:val="af"/>
        <w:numPr>
          <w:ilvl w:val="0"/>
          <w:numId w:val="32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EC39D8">
        <w:rPr>
          <w:rFonts w:ascii="Times New Roman" w:hAnsi="Times New Roman"/>
          <w:i/>
          <w:sz w:val="20"/>
          <w:szCs w:val="20"/>
        </w:rPr>
        <w:t>Refers to regulation of food/fluid as a necessary component of an experimental design (e.g</w:t>
      </w:r>
      <w:r w:rsidR="002C15C6" w:rsidRPr="00EC39D8">
        <w:rPr>
          <w:rFonts w:ascii="Times New Roman" w:hAnsi="Times New Roman"/>
          <w:i/>
          <w:sz w:val="20"/>
          <w:szCs w:val="20"/>
        </w:rPr>
        <w:t xml:space="preserve">., “scheduled access” where the </w:t>
      </w:r>
      <w:r w:rsidRPr="00EC39D8">
        <w:rPr>
          <w:rFonts w:ascii="Times New Roman" w:hAnsi="Times New Roman"/>
          <w:i/>
          <w:sz w:val="20"/>
          <w:szCs w:val="20"/>
        </w:rPr>
        <w:t xml:space="preserve">animal is given unrestricted access to food/fluid for one or more periods of time each day or “restricted access” where amount of food/fluid per day is controlled). </w:t>
      </w:r>
    </w:p>
    <w:p w14:paraId="070D0BF7" w14:textId="77777777" w:rsidR="005E455A" w:rsidRPr="00EC39D8" w:rsidRDefault="005E455A" w:rsidP="00C439C9">
      <w:pPr>
        <w:pStyle w:val="af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EC39D8">
        <w:rPr>
          <w:rFonts w:ascii="Times New Roman" w:hAnsi="Times New Roman"/>
          <w:i/>
          <w:sz w:val="20"/>
          <w:szCs w:val="20"/>
        </w:rPr>
        <w:t xml:space="preserve">If </w:t>
      </w:r>
      <w:r w:rsidRPr="00EC39D8">
        <w:rPr>
          <w:rFonts w:ascii="Times New Roman" w:hAnsi="Times New Roman"/>
          <w:b/>
          <w:i/>
          <w:sz w:val="20"/>
          <w:szCs w:val="20"/>
        </w:rPr>
        <w:t>“Yes”,</w:t>
      </w:r>
      <w:r w:rsidRPr="00EC39D8">
        <w:rPr>
          <w:rFonts w:ascii="Times New Roman" w:hAnsi="Times New Roman"/>
          <w:i/>
          <w:sz w:val="20"/>
          <w:szCs w:val="20"/>
        </w:rPr>
        <w:t xml:space="preserve"> a justification and description will need to be provided below if not already included in </w:t>
      </w:r>
      <w:r w:rsidR="009F0831" w:rsidRPr="00EC39D8">
        <w:rPr>
          <w:rFonts w:ascii="Times New Roman" w:hAnsi="Times New Roman"/>
          <w:i/>
          <w:sz w:val="20"/>
          <w:szCs w:val="20"/>
        </w:rPr>
        <w:t>13</w:t>
      </w:r>
      <w:r w:rsidRPr="00EC39D8">
        <w:rPr>
          <w:rFonts w:ascii="Times New Roman" w:hAnsi="Times New Roman"/>
          <w:i/>
          <w:sz w:val="20"/>
          <w:szCs w:val="20"/>
        </w:rPr>
        <w:t>a.</w:t>
      </w:r>
      <w:r w:rsidRPr="00EC39D8">
        <w:rPr>
          <w:rFonts w:ascii="Times New Roman" w:hAnsi="Times New Roman"/>
          <w:sz w:val="20"/>
          <w:szCs w:val="20"/>
        </w:rPr>
        <w:t xml:space="preserve"> </w:t>
      </w:r>
    </w:p>
    <w:p w14:paraId="1A90A640" w14:textId="77777777" w:rsidR="005E455A" w:rsidRDefault="00677791" w:rsidP="00C439C9">
      <w:pPr>
        <w:ind w:firstLine="540"/>
      </w:pPr>
      <w:r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="00C439C9" w:rsidRPr="00C3647A">
        <w:instrText xml:space="preserve"> FORMTEXT </w:instrText>
      </w:r>
      <w:r w:rsidRPr="00C3647A">
        <w:fldChar w:fldCharType="separate"/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Pr="00C3647A">
        <w:fldChar w:fldCharType="end"/>
      </w:r>
    </w:p>
    <w:p w14:paraId="3A469C79" w14:textId="77777777" w:rsidR="003A3D3D" w:rsidRPr="00EC39D8" w:rsidRDefault="003A3D3D" w:rsidP="00313054">
      <w:pPr>
        <w:rPr>
          <w:b/>
        </w:rPr>
      </w:pPr>
    </w:p>
    <w:p w14:paraId="41EDA2C7" w14:textId="77777777" w:rsidR="005E455A" w:rsidRPr="00B42285" w:rsidRDefault="002C15C6" w:rsidP="00B42285">
      <w:pPr>
        <w:spacing w:before="40" w:after="40"/>
        <w:rPr>
          <w:i/>
        </w:rPr>
      </w:pPr>
      <w:r w:rsidRPr="00C3647A">
        <w:rPr>
          <w:b/>
        </w:rPr>
        <w:t>14</w:t>
      </w:r>
      <w:r w:rsidR="005E455A" w:rsidRPr="00C3647A">
        <w:rPr>
          <w:b/>
        </w:rPr>
        <w:t>.    SURVIVAL SURGERY:</w:t>
      </w:r>
      <w:r w:rsidR="00B42285">
        <w:rPr>
          <w:i/>
        </w:rPr>
        <w:t xml:space="preserve"> </w:t>
      </w:r>
      <w:r w:rsidR="005E455A" w:rsidRPr="00C3647A">
        <w:rPr>
          <w:b/>
        </w:rPr>
        <w:t xml:space="preserve">Name of Surgical Procedure: </w:t>
      </w:r>
      <w:r w:rsidR="00677791" w:rsidRPr="00C3647A">
        <w:fldChar w:fldCharType="begin">
          <w:ffData>
            <w:name w:val=""/>
            <w:enabled/>
            <w:calcOnExit w:val="0"/>
            <w:textInput/>
          </w:ffData>
        </w:fldChar>
      </w:r>
      <w:r w:rsidR="00C439C9" w:rsidRPr="00C3647A">
        <w:instrText xml:space="preserve"> FORMTEXT </w:instrText>
      </w:r>
      <w:r w:rsidR="00677791" w:rsidRPr="00C3647A">
        <w:fldChar w:fldCharType="separate"/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677791" w:rsidRPr="00C3647A">
        <w:fldChar w:fldCharType="end"/>
      </w:r>
    </w:p>
    <w:p w14:paraId="548A7772" w14:textId="77777777" w:rsidR="00042E88" w:rsidRPr="00C3647A" w:rsidRDefault="00042E88" w:rsidP="005E455A">
      <w:pPr>
        <w:spacing w:before="40" w:after="40"/>
        <w:ind w:firstLine="540"/>
        <w:rPr>
          <w:b/>
        </w:rPr>
      </w:pPr>
    </w:p>
    <w:p w14:paraId="5F15315F" w14:textId="77777777" w:rsidR="005E455A" w:rsidRPr="00C3647A" w:rsidRDefault="002C15C6" w:rsidP="005E455A">
      <w:pPr>
        <w:ind w:left="540" w:hanging="540"/>
        <w:rPr>
          <w:b/>
        </w:rPr>
      </w:pPr>
      <w:r w:rsidRPr="00C3647A">
        <w:rPr>
          <w:b/>
        </w:rPr>
        <w:t>14</w:t>
      </w:r>
      <w:r w:rsidR="005E455A" w:rsidRPr="00C3647A">
        <w:rPr>
          <w:b/>
        </w:rPr>
        <w:t>a.</w:t>
      </w:r>
      <w:r w:rsidR="005E455A" w:rsidRPr="00C3647A">
        <w:rPr>
          <w:b/>
        </w:rPr>
        <w:tab/>
        <w:t xml:space="preserve">MAJOR OPERATIVE PROCEDURE?  Will this surgery penetrate </w:t>
      </w:r>
      <w:r w:rsidR="005E455A" w:rsidRPr="00C3647A">
        <w:rPr>
          <w:b/>
          <w:u w:val="single"/>
        </w:rPr>
        <w:t>and</w:t>
      </w:r>
      <w:r w:rsidR="005E455A" w:rsidRPr="00C3647A">
        <w:rPr>
          <w:b/>
        </w:rPr>
        <w:t xml:space="preserve"> expose a major body cavity or cause     substantial impairment of physical or physiologic function?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439C9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C439C9" w:rsidRPr="00C3647A">
        <w:t xml:space="preserve"> </w:t>
      </w:r>
      <w:r w:rsidR="00C439C9" w:rsidRPr="00C3647A">
        <w:rPr>
          <w:b/>
        </w:rPr>
        <w:t xml:space="preserve">Yes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439C9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C439C9" w:rsidRPr="00C3647A">
        <w:t xml:space="preserve"> </w:t>
      </w:r>
      <w:r w:rsidR="00C439C9" w:rsidRPr="00C3647A">
        <w:rPr>
          <w:b/>
        </w:rPr>
        <w:t>No.</w:t>
      </w:r>
    </w:p>
    <w:p w14:paraId="4B13E500" w14:textId="77777777" w:rsidR="00FC60A1" w:rsidRPr="00C3647A" w:rsidRDefault="00FC60A1" w:rsidP="005E455A">
      <w:pPr>
        <w:rPr>
          <w:b/>
        </w:rPr>
      </w:pPr>
    </w:p>
    <w:p w14:paraId="55450285" w14:textId="77777777" w:rsidR="005E455A" w:rsidRPr="00C3647A" w:rsidRDefault="002C15C6" w:rsidP="005E455A">
      <w:pPr>
        <w:pStyle w:val="a3"/>
        <w:tabs>
          <w:tab w:val="clear" w:pos="4320"/>
          <w:tab w:val="clear" w:pos="8640"/>
        </w:tabs>
        <w:ind w:left="540" w:hanging="540"/>
        <w:rPr>
          <w:b/>
        </w:rPr>
      </w:pPr>
      <w:r w:rsidRPr="00C3647A">
        <w:rPr>
          <w:b/>
        </w:rPr>
        <w:t>14</w:t>
      </w:r>
      <w:r w:rsidR="005E455A" w:rsidRPr="00C3647A">
        <w:rPr>
          <w:b/>
        </w:rPr>
        <w:t xml:space="preserve">b.  Pre-anesthetic agents (e.g. sedatives to permit handling, intubation).  </w:t>
      </w:r>
      <w:r w:rsidR="005E455A" w:rsidRPr="00C3647A">
        <w:rPr>
          <w:b/>
          <w:i/>
        </w:rPr>
        <w:t>Name, dose, and route</w:t>
      </w:r>
      <w:r w:rsidR="005E455A" w:rsidRPr="00C3647A">
        <w:rPr>
          <w:b/>
        </w:rPr>
        <w:t>.</w:t>
      </w:r>
    </w:p>
    <w:p w14:paraId="537E9A22" w14:textId="77777777" w:rsidR="005E455A" w:rsidRPr="00C3647A" w:rsidRDefault="00677791" w:rsidP="00C439C9">
      <w:pPr>
        <w:pStyle w:val="a3"/>
        <w:tabs>
          <w:tab w:val="clear" w:pos="4320"/>
          <w:tab w:val="clear" w:pos="8640"/>
        </w:tabs>
        <w:ind w:firstLine="540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 w:rsidR="006F1BF9">
        <w:instrText xml:space="preserve"> FORMTEXT </w:instrText>
      </w:r>
      <w:r>
        <w:fldChar w:fldCharType="separate"/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>
        <w:fldChar w:fldCharType="end"/>
      </w:r>
    </w:p>
    <w:p w14:paraId="3AEBE0D2" w14:textId="77777777" w:rsidR="00FC60A1" w:rsidRPr="00C3647A" w:rsidRDefault="00FC60A1" w:rsidP="005E455A">
      <w:pPr>
        <w:pStyle w:val="a3"/>
        <w:tabs>
          <w:tab w:val="clear" w:pos="4320"/>
          <w:tab w:val="clear" w:pos="8640"/>
        </w:tabs>
      </w:pPr>
    </w:p>
    <w:p w14:paraId="061CA34C" w14:textId="77777777" w:rsidR="005E455A" w:rsidRPr="00C3647A" w:rsidRDefault="002C15C6" w:rsidP="005E455A">
      <w:pPr>
        <w:pStyle w:val="a3"/>
        <w:tabs>
          <w:tab w:val="clear" w:pos="4320"/>
          <w:tab w:val="clear" w:pos="8640"/>
        </w:tabs>
        <w:rPr>
          <w:b/>
        </w:rPr>
      </w:pPr>
      <w:r w:rsidRPr="00C3647A">
        <w:rPr>
          <w:b/>
        </w:rPr>
        <w:t>14</w:t>
      </w:r>
      <w:r w:rsidR="005E455A" w:rsidRPr="00C3647A">
        <w:rPr>
          <w:b/>
        </w:rPr>
        <w:t xml:space="preserve">c.  Pre-emptive analgesia (i.e., analgesia given prior to the surgical procedure).  </w:t>
      </w:r>
      <w:r w:rsidR="005E455A" w:rsidRPr="00C3647A">
        <w:rPr>
          <w:b/>
          <w:i/>
        </w:rPr>
        <w:t>Name, dose, and route</w:t>
      </w:r>
      <w:r w:rsidR="005E455A" w:rsidRPr="00C3647A">
        <w:rPr>
          <w:b/>
        </w:rPr>
        <w:t>.</w:t>
      </w:r>
    </w:p>
    <w:p w14:paraId="13B14745" w14:textId="77777777" w:rsidR="005E455A" w:rsidRPr="00C3647A" w:rsidRDefault="00677791" w:rsidP="00C439C9">
      <w:pPr>
        <w:pStyle w:val="a3"/>
        <w:tabs>
          <w:tab w:val="clear" w:pos="4320"/>
          <w:tab w:val="clear" w:pos="8640"/>
        </w:tabs>
        <w:ind w:firstLine="540"/>
        <w:rPr>
          <w:b/>
        </w:rPr>
      </w:pPr>
      <w:r>
        <w:fldChar w:fldCharType="begin">
          <w:ffData>
            <w:name w:val=""/>
            <w:enabled/>
            <w:calcOnExit w:val="0"/>
            <w:textInput/>
          </w:ffData>
        </w:fldChar>
      </w:r>
      <w:r w:rsidR="006F1BF9">
        <w:instrText xml:space="preserve"> FORMTEXT </w:instrText>
      </w:r>
      <w:r>
        <w:fldChar w:fldCharType="separate"/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>
        <w:fldChar w:fldCharType="end"/>
      </w:r>
    </w:p>
    <w:p w14:paraId="1307DF70" w14:textId="77777777" w:rsidR="00FC60A1" w:rsidRPr="00C3647A" w:rsidRDefault="00FC60A1" w:rsidP="005E455A">
      <w:pPr>
        <w:pStyle w:val="a3"/>
        <w:tabs>
          <w:tab w:val="clear" w:pos="4320"/>
          <w:tab w:val="clear" w:pos="8640"/>
        </w:tabs>
        <w:rPr>
          <w:b/>
        </w:rPr>
      </w:pPr>
    </w:p>
    <w:p w14:paraId="30137619" w14:textId="77777777" w:rsidR="005E455A" w:rsidRPr="00C3647A" w:rsidRDefault="002C15C6" w:rsidP="005E455A">
      <w:pPr>
        <w:ind w:left="540" w:hanging="540"/>
        <w:rPr>
          <w:b/>
        </w:rPr>
      </w:pPr>
      <w:r w:rsidRPr="00C3647A">
        <w:rPr>
          <w:b/>
        </w:rPr>
        <w:t xml:space="preserve">14d. </w:t>
      </w:r>
      <w:r w:rsidR="005E455A" w:rsidRPr="00C3647A">
        <w:rPr>
          <w:b/>
        </w:rPr>
        <w:t xml:space="preserve">Anesthesia.  </w:t>
      </w:r>
      <w:r w:rsidR="005E455A" w:rsidRPr="00C3647A">
        <w:rPr>
          <w:b/>
          <w:i/>
        </w:rPr>
        <w:t>Name, dose, and route</w:t>
      </w:r>
      <w:r w:rsidR="005E455A" w:rsidRPr="00C3647A">
        <w:rPr>
          <w:b/>
        </w:rPr>
        <w:t>.  Also state the method that will be used to assure the animal is</w:t>
      </w:r>
    </w:p>
    <w:p w14:paraId="75A66F93" w14:textId="77777777" w:rsidR="005E455A" w:rsidRPr="00C3647A" w:rsidRDefault="005E455A" w:rsidP="005E455A">
      <w:pPr>
        <w:ind w:left="540"/>
        <w:rPr>
          <w:b/>
        </w:rPr>
      </w:pPr>
      <w:r w:rsidRPr="00C3647A">
        <w:rPr>
          <w:b/>
        </w:rPr>
        <w:t xml:space="preserve">anesthetized prior to initial incision and during the surgical procedure.  </w:t>
      </w:r>
    </w:p>
    <w:p w14:paraId="0D135A15" w14:textId="77777777" w:rsidR="005E455A" w:rsidRPr="00C3647A" w:rsidRDefault="00677791" w:rsidP="00C439C9">
      <w:pPr>
        <w:pStyle w:val="a3"/>
        <w:tabs>
          <w:tab w:val="clear" w:pos="4320"/>
          <w:tab w:val="clear" w:pos="8640"/>
        </w:tabs>
        <w:ind w:firstLine="540"/>
        <w:rPr>
          <w:b/>
          <w:i/>
        </w:rPr>
      </w:pPr>
      <w:r>
        <w:fldChar w:fldCharType="begin">
          <w:ffData>
            <w:name w:val=""/>
            <w:enabled/>
            <w:calcOnExit w:val="0"/>
            <w:textInput/>
          </w:ffData>
        </w:fldChar>
      </w:r>
      <w:r w:rsidR="006F1BF9">
        <w:instrText xml:space="preserve"> FORMTEXT </w:instrText>
      </w:r>
      <w:r>
        <w:fldChar w:fldCharType="separate"/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>
        <w:fldChar w:fldCharType="end"/>
      </w:r>
    </w:p>
    <w:p w14:paraId="3A739EE3" w14:textId="77777777" w:rsidR="005E455A" w:rsidRPr="00C3647A" w:rsidRDefault="005E455A" w:rsidP="005E455A">
      <w:pPr>
        <w:rPr>
          <w:b/>
        </w:rPr>
      </w:pPr>
    </w:p>
    <w:p w14:paraId="00A33A58" w14:textId="77777777" w:rsidR="002C15C6" w:rsidRPr="00C3647A" w:rsidRDefault="002C15C6" w:rsidP="005E455A">
      <w:pPr>
        <w:ind w:left="540" w:hanging="540"/>
        <w:rPr>
          <w:b/>
        </w:rPr>
      </w:pPr>
      <w:r w:rsidRPr="00C3647A">
        <w:rPr>
          <w:b/>
        </w:rPr>
        <w:t>14</w:t>
      </w:r>
      <w:r w:rsidR="005E455A" w:rsidRPr="00C3647A">
        <w:rPr>
          <w:b/>
        </w:rPr>
        <w:t xml:space="preserve">e.   Will a neuromuscular blocking agent (paralytic) (i.e., one that prevents respiration) be used at any point in the procedure? </w:t>
      </w:r>
      <w:r w:rsidR="005E455A" w:rsidRPr="00C3647A">
        <w:rPr>
          <w:i/>
        </w:rPr>
        <w:t xml:space="preserve">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439C9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C439C9" w:rsidRPr="00C3647A">
        <w:t xml:space="preserve"> </w:t>
      </w:r>
      <w:r w:rsidR="00C439C9" w:rsidRPr="00C3647A">
        <w:rPr>
          <w:b/>
        </w:rPr>
        <w:t xml:space="preserve">Yes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439C9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C439C9" w:rsidRPr="00C3647A">
        <w:t xml:space="preserve"> </w:t>
      </w:r>
      <w:r w:rsidR="00C439C9" w:rsidRPr="00C3647A">
        <w:rPr>
          <w:b/>
        </w:rPr>
        <w:t>No.</w:t>
      </w:r>
      <w:r w:rsidR="005E455A" w:rsidRPr="00C3647A">
        <w:rPr>
          <w:b/>
        </w:rPr>
        <w:t xml:space="preserve">   </w:t>
      </w:r>
    </w:p>
    <w:p w14:paraId="1101E736" w14:textId="77777777" w:rsidR="005E455A" w:rsidRPr="00C439C9" w:rsidRDefault="005E455A" w:rsidP="00C439C9">
      <w:pPr>
        <w:pStyle w:val="af"/>
        <w:numPr>
          <w:ilvl w:val="0"/>
          <w:numId w:val="33"/>
        </w:numPr>
        <w:spacing w:after="0" w:line="240" w:lineRule="auto"/>
        <w:contextualSpacing w:val="0"/>
        <w:rPr>
          <w:rFonts w:ascii="Times New Roman" w:hAnsi="Times New Roman"/>
          <w:i/>
          <w:sz w:val="20"/>
          <w:szCs w:val="20"/>
        </w:rPr>
      </w:pPr>
      <w:r w:rsidRPr="00C439C9">
        <w:rPr>
          <w:rFonts w:ascii="Times New Roman" w:hAnsi="Times New Roman"/>
          <w:i/>
          <w:sz w:val="20"/>
          <w:szCs w:val="20"/>
        </w:rPr>
        <w:t xml:space="preserve">If </w:t>
      </w:r>
      <w:r w:rsidRPr="00C439C9">
        <w:rPr>
          <w:rFonts w:ascii="Times New Roman" w:hAnsi="Times New Roman"/>
          <w:b/>
          <w:i/>
          <w:sz w:val="20"/>
          <w:szCs w:val="20"/>
        </w:rPr>
        <w:t>“Yes”</w:t>
      </w:r>
      <w:r w:rsidRPr="00C439C9">
        <w:rPr>
          <w:rFonts w:ascii="Times New Roman" w:hAnsi="Times New Roman"/>
          <w:i/>
          <w:sz w:val="20"/>
          <w:szCs w:val="20"/>
        </w:rPr>
        <w:t>,</w:t>
      </w:r>
      <w:r w:rsidRPr="00C439C9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C439C9">
        <w:rPr>
          <w:rFonts w:ascii="Times New Roman" w:hAnsi="Times New Roman"/>
          <w:i/>
          <w:sz w:val="20"/>
          <w:szCs w:val="20"/>
        </w:rPr>
        <w:t>state name, dose, route and frequency of administration of paralytic agent(s)</w:t>
      </w:r>
      <w:r w:rsidRPr="00C439C9">
        <w:rPr>
          <w:rFonts w:ascii="Times New Roman" w:hAnsi="Times New Roman"/>
          <w:b/>
          <w:i/>
          <w:sz w:val="20"/>
          <w:szCs w:val="20"/>
        </w:rPr>
        <w:t xml:space="preserve">.  </w:t>
      </w:r>
      <w:r w:rsidRPr="00C439C9">
        <w:rPr>
          <w:rFonts w:ascii="Times New Roman" w:hAnsi="Times New Roman"/>
          <w:i/>
          <w:sz w:val="20"/>
          <w:szCs w:val="20"/>
        </w:rPr>
        <w:t>What parameter(s) will be used to determine that the animal remains anesthetized?</w:t>
      </w:r>
    </w:p>
    <w:p w14:paraId="110FC0AA" w14:textId="77777777" w:rsidR="005E455A" w:rsidRPr="00C439C9" w:rsidRDefault="00677791" w:rsidP="00C439C9">
      <w:pPr>
        <w:ind w:firstLine="540"/>
        <w:rPr>
          <w:b/>
        </w:rPr>
      </w:pPr>
      <w:r w:rsidRPr="00C439C9">
        <w:fldChar w:fldCharType="begin">
          <w:ffData>
            <w:name w:val=""/>
            <w:enabled/>
            <w:calcOnExit w:val="0"/>
            <w:textInput/>
          </w:ffData>
        </w:fldChar>
      </w:r>
      <w:r w:rsidR="00C439C9" w:rsidRPr="00C439C9">
        <w:instrText xml:space="preserve"> FORMTEXT </w:instrText>
      </w:r>
      <w:r w:rsidRPr="00C439C9">
        <w:fldChar w:fldCharType="separate"/>
      </w:r>
      <w:r w:rsidR="00C439C9" w:rsidRPr="00C439C9">
        <w:rPr>
          <w:noProof/>
        </w:rPr>
        <w:t> </w:t>
      </w:r>
      <w:r w:rsidR="00C439C9" w:rsidRPr="00C439C9">
        <w:rPr>
          <w:noProof/>
        </w:rPr>
        <w:t> </w:t>
      </w:r>
      <w:r w:rsidR="00C439C9" w:rsidRPr="00C439C9">
        <w:rPr>
          <w:noProof/>
        </w:rPr>
        <w:t> </w:t>
      </w:r>
      <w:r w:rsidR="00C439C9" w:rsidRPr="00C439C9">
        <w:rPr>
          <w:noProof/>
        </w:rPr>
        <w:t> </w:t>
      </w:r>
      <w:r w:rsidR="00C439C9" w:rsidRPr="00C439C9">
        <w:rPr>
          <w:noProof/>
        </w:rPr>
        <w:t> </w:t>
      </w:r>
      <w:r w:rsidRPr="00C439C9">
        <w:fldChar w:fldCharType="end"/>
      </w:r>
    </w:p>
    <w:p w14:paraId="245EE1A9" w14:textId="77777777" w:rsidR="005E455A" w:rsidRPr="00C439C9" w:rsidRDefault="005E455A" w:rsidP="00C439C9">
      <w:pPr>
        <w:jc w:val="both"/>
        <w:rPr>
          <w:i/>
        </w:rPr>
      </w:pPr>
    </w:p>
    <w:p w14:paraId="6703CC73" w14:textId="77777777" w:rsidR="00C439C9" w:rsidRDefault="002C15C6" w:rsidP="005E455A">
      <w:pPr>
        <w:ind w:left="540" w:hanging="540"/>
        <w:jc w:val="both"/>
      </w:pPr>
      <w:r w:rsidRPr="00C3647A">
        <w:rPr>
          <w:b/>
        </w:rPr>
        <w:t>14</w:t>
      </w:r>
      <w:r w:rsidR="005E455A" w:rsidRPr="00C3647A">
        <w:rPr>
          <w:b/>
        </w:rPr>
        <w:t>f.</w:t>
      </w:r>
      <w:r w:rsidR="005E455A" w:rsidRPr="00C3647A">
        <w:rPr>
          <w:b/>
        </w:rPr>
        <w:tab/>
        <w:t>Describe intra-operative procedures including: intubation, IV fluid delivery, monitoring, surgical procedure, method of wound closure, etc.</w:t>
      </w:r>
    </w:p>
    <w:p w14:paraId="17C734E1" w14:textId="77777777" w:rsidR="002C15C6" w:rsidRPr="00C439C9" w:rsidRDefault="005E455A" w:rsidP="00C439C9">
      <w:pPr>
        <w:pStyle w:val="af"/>
        <w:numPr>
          <w:ilvl w:val="0"/>
          <w:numId w:val="33"/>
        </w:numPr>
        <w:spacing w:after="0" w:line="240" w:lineRule="auto"/>
        <w:contextualSpacing w:val="0"/>
        <w:jc w:val="both"/>
        <w:rPr>
          <w:rFonts w:ascii="Times New Roman" w:hAnsi="Times New Roman"/>
          <w:i/>
          <w:sz w:val="20"/>
          <w:szCs w:val="20"/>
        </w:rPr>
      </w:pPr>
      <w:r w:rsidRPr="00C439C9">
        <w:rPr>
          <w:rFonts w:ascii="Times New Roman" w:hAnsi="Times New Roman"/>
          <w:i/>
          <w:sz w:val="20"/>
          <w:szCs w:val="20"/>
        </w:rPr>
        <w:t xml:space="preserve">Must be aseptic technique including assurance regarding the use of gown, gloves, mask, and sterilized instruments.  </w:t>
      </w:r>
      <w:r w:rsidRPr="00C439C9">
        <w:rPr>
          <w:rFonts w:ascii="Times New Roman" w:hAnsi="Times New Roman"/>
          <w:i/>
          <w:sz w:val="20"/>
          <w:szCs w:val="20"/>
          <w:u w:val="single"/>
        </w:rPr>
        <w:t>Include name, dose, and route of any intra-operative analgesia, antibiotic or other drug</w:t>
      </w:r>
      <w:r w:rsidRPr="00C439C9">
        <w:rPr>
          <w:rFonts w:ascii="Times New Roman" w:hAnsi="Times New Roman"/>
          <w:i/>
          <w:sz w:val="20"/>
          <w:szCs w:val="20"/>
        </w:rPr>
        <w:t xml:space="preserve">.  </w:t>
      </w:r>
    </w:p>
    <w:p w14:paraId="5044567B" w14:textId="77777777" w:rsidR="005E455A" w:rsidRPr="00C439C9" w:rsidRDefault="005E455A" w:rsidP="00C439C9">
      <w:pPr>
        <w:pStyle w:val="af"/>
        <w:numPr>
          <w:ilvl w:val="0"/>
          <w:numId w:val="33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 w:rsidRPr="00C439C9">
        <w:rPr>
          <w:rFonts w:ascii="Times New Roman" w:hAnsi="Times New Roman"/>
          <w:i/>
          <w:sz w:val="20"/>
          <w:szCs w:val="20"/>
        </w:rPr>
        <w:t>DO NOT REPEAT INFORMATION ALREADY PROVIDED ABOVE.</w:t>
      </w:r>
    </w:p>
    <w:p w14:paraId="68B6961B" w14:textId="77777777" w:rsidR="005E455A" w:rsidRPr="00C439C9" w:rsidRDefault="00677791" w:rsidP="00C439C9">
      <w:pPr>
        <w:pStyle w:val="a3"/>
        <w:tabs>
          <w:tab w:val="clear" w:pos="4320"/>
          <w:tab w:val="clear" w:pos="8640"/>
        </w:tabs>
        <w:ind w:firstLine="540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 w:rsidR="006F1BF9">
        <w:instrText xml:space="preserve"> FORMTEXT </w:instrText>
      </w:r>
      <w:r>
        <w:fldChar w:fldCharType="separate"/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 w:rsidR="00C439C9">
        <w:rPr>
          <w:noProof/>
        </w:rPr>
        <w:t> </w:t>
      </w:r>
      <w:r>
        <w:fldChar w:fldCharType="end"/>
      </w:r>
    </w:p>
    <w:p w14:paraId="3FA97974" w14:textId="77777777" w:rsidR="005E455A" w:rsidRPr="00C439C9" w:rsidRDefault="005E455A" w:rsidP="00C439C9">
      <w:pPr>
        <w:pStyle w:val="a3"/>
        <w:tabs>
          <w:tab w:val="clear" w:pos="4320"/>
          <w:tab w:val="clear" w:pos="8640"/>
        </w:tabs>
      </w:pPr>
    </w:p>
    <w:p w14:paraId="63A52357" w14:textId="77777777" w:rsidR="005E455A" w:rsidRPr="00C3647A" w:rsidRDefault="002C15C6" w:rsidP="005E455A">
      <w:pPr>
        <w:ind w:left="540" w:hanging="540"/>
        <w:rPr>
          <w:b/>
        </w:rPr>
      </w:pPr>
      <w:r w:rsidRPr="00C3647A">
        <w:rPr>
          <w:b/>
        </w:rPr>
        <w:t>14</w:t>
      </w:r>
      <w:r w:rsidR="00F559FB" w:rsidRPr="00C3647A">
        <w:rPr>
          <w:b/>
        </w:rPr>
        <w:t>g</w:t>
      </w:r>
      <w:r w:rsidR="005E455A" w:rsidRPr="00C3647A">
        <w:rPr>
          <w:b/>
        </w:rPr>
        <w:t>.</w:t>
      </w:r>
      <w:r w:rsidR="005E455A" w:rsidRPr="00C3647A">
        <w:rPr>
          <w:b/>
        </w:rPr>
        <w:tab/>
        <w:t xml:space="preserve">Describe post-operative care procedures, including plan for frequency of monitoring by laboratory personnel, suture removal, </w:t>
      </w:r>
      <w:r w:rsidR="008821F3" w:rsidRPr="00C3647A">
        <w:rPr>
          <w:b/>
        </w:rPr>
        <w:t>supportive care,</w:t>
      </w:r>
      <w:r w:rsidR="008821F3" w:rsidRPr="00C3647A">
        <w:t xml:space="preserve"> </w:t>
      </w:r>
      <w:r w:rsidR="005E455A" w:rsidRPr="00C3647A">
        <w:rPr>
          <w:b/>
        </w:rPr>
        <w:t>analgesia</w:t>
      </w:r>
      <w:r w:rsidR="005E455A" w:rsidRPr="00C3647A">
        <w:t xml:space="preserve">, </w:t>
      </w:r>
      <w:r w:rsidR="005E455A" w:rsidRPr="00C3647A">
        <w:rPr>
          <w:b/>
        </w:rPr>
        <w:t>special feeding, etc.</w:t>
      </w:r>
      <w:r w:rsidR="005E455A" w:rsidRPr="00C3647A">
        <w:rPr>
          <w:b/>
          <w:color w:val="FF0000"/>
        </w:rPr>
        <w:t xml:space="preserve">  </w:t>
      </w:r>
    </w:p>
    <w:p w14:paraId="5149B664" w14:textId="77777777" w:rsidR="005E455A" w:rsidRPr="00C3647A" w:rsidRDefault="00677791" w:rsidP="00B42285">
      <w:pPr>
        <w:pStyle w:val="21"/>
        <w:ind w:left="0" w:firstLine="540"/>
        <w:rPr>
          <w:rFonts w:ascii="Times New Roman" w:hAnsi="Times New Roman"/>
          <w:b/>
          <w:sz w:val="20"/>
        </w:rPr>
      </w:pPr>
      <w:r w:rsidRPr="00C439C9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2285" w:rsidRPr="00C439C9">
        <w:rPr>
          <w:rFonts w:ascii="Times New Roman" w:hAnsi="Times New Roman"/>
          <w:sz w:val="20"/>
        </w:rPr>
        <w:instrText xml:space="preserve"> FORMTEXT </w:instrText>
      </w:r>
      <w:r w:rsidRPr="00C439C9">
        <w:rPr>
          <w:rFonts w:ascii="Times New Roman" w:hAnsi="Times New Roman"/>
          <w:sz w:val="20"/>
        </w:rPr>
      </w:r>
      <w:r w:rsidRPr="00C439C9">
        <w:rPr>
          <w:rFonts w:ascii="Times New Roman" w:hAnsi="Times New Roman"/>
          <w:sz w:val="20"/>
        </w:rPr>
        <w:fldChar w:fldCharType="separate"/>
      </w:r>
      <w:r w:rsidR="00B42285">
        <w:rPr>
          <w:rFonts w:ascii="Times New Roman" w:hAnsi="Times New Roman"/>
          <w:noProof/>
          <w:sz w:val="20"/>
        </w:rPr>
        <w:t> </w:t>
      </w:r>
      <w:r w:rsidR="00B42285">
        <w:rPr>
          <w:rFonts w:ascii="Times New Roman" w:hAnsi="Times New Roman"/>
          <w:noProof/>
          <w:sz w:val="20"/>
        </w:rPr>
        <w:t> </w:t>
      </w:r>
      <w:r w:rsidR="00B42285">
        <w:rPr>
          <w:rFonts w:ascii="Times New Roman" w:hAnsi="Times New Roman"/>
          <w:noProof/>
          <w:sz w:val="20"/>
        </w:rPr>
        <w:t> </w:t>
      </w:r>
      <w:r w:rsidR="00B42285">
        <w:rPr>
          <w:rFonts w:ascii="Times New Roman" w:hAnsi="Times New Roman"/>
          <w:noProof/>
          <w:sz w:val="20"/>
        </w:rPr>
        <w:t> </w:t>
      </w:r>
      <w:r w:rsidR="00B42285">
        <w:rPr>
          <w:rFonts w:ascii="Times New Roman" w:hAnsi="Times New Roman"/>
          <w:noProof/>
          <w:sz w:val="20"/>
        </w:rPr>
        <w:t> </w:t>
      </w:r>
      <w:r w:rsidRPr="00C439C9">
        <w:rPr>
          <w:rFonts w:ascii="Times New Roman" w:hAnsi="Times New Roman"/>
          <w:sz w:val="20"/>
        </w:rPr>
        <w:fldChar w:fldCharType="end"/>
      </w:r>
    </w:p>
    <w:p w14:paraId="13E708DA" w14:textId="77777777" w:rsidR="00042E88" w:rsidRDefault="00042E88" w:rsidP="005E455A">
      <w:pPr>
        <w:pStyle w:val="21"/>
        <w:ind w:left="0" w:firstLine="0"/>
        <w:outlineLvl w:val="0"/>
        <w:rPr>
          <w:rFonts w:ascii="Times New Roman" w:hAnsi="Times New Roman"/>
          <w:sz w:val="20"/>
        </w:rPr>
      </w:pPr>
    </w:p>
    <w:p w14:paraId="214B439A" w14:textId="77777777" w:rsidR="00EB24E5" w:rsidRDefault="00042E88" w:rsidP="005E455A">
      <w:pPr>
        <w:pStyle w:val="21"/>
        <w:ind w:left="540" w:hanging="540"/>
        <w:rPr>
          <w:rFonts w:ascii="Times New Roman" w:hAnsi="Times New Roman"/>
          <w:b/>
          <w:sz w:val="20"/>
        </w:rPr>
      </w:pPr>
      <w:r w:rsidRPr="00C3647A">
        <w:rPr>
          <w:rFonts w:ascii="Times New Roman" w:hAnsi="Times New Roman"/>
          <w:b/>
          <w:sz w:val="20"/>
        </w:rPr>
        <w:t>15</w:t>
      </w:r>
      <w:r w:rsidR="005E455A" w:rsidRPr="00C3647A">
        <w:rPr>
          <w:rFonts w:ascii="Times New Roman" w:hAnsi="Times New Roman"/>
          <w:b/>
          <w:sz w:val="20"/>
        </w:rPr>
        <w:t>a.   PLANNED ENDPOINT/EUTHANASIA:</w:t>
      </w:r>
      <w:r w:rsidR="005E455A" w:rsidRPr="00C3647A">
        <w:rPr>
          <w:rFonts w:ascii="Times New Roman" w:hAnsi="Times New Roman"/>
          <w:sz w:val="20"/>
        </w:rPr>
        <w:t xml:space="preserve">  </w:t>
      </w:r>
      <w:r w:rsidR="005E455A" w:rsidRPr="00B404EE">
        <w:rPr>
          <w:rFonts w:ascii="Times New Roman" w:hAnsi="Times New Roman"/>
          <w:i/>
          <w:sz w:val="20"/>
        </w:rPr>
        <w:t>State the time</w:t>
      </w:r>
      <w:r w:rsidRPr="00B404EE">
        <w:rPr>
          <w:rFonts w:ascii="Times New Roman" w:hAnsi="Times New Roman"/>
          <w:i/>
          <w:sz w:val="20"/>
        </w:rPr>
        <w:t xml:space="preserve"> </w:t>
      </w:r>
      <w:r w:rsidR="005E455A" w:rsidRPr="00B404EE">
        <w:rPr>
          <w:rFonts w:ascii="Times New Roman" w:hAnsi="Times New Roman"/>
          <w:i/>
          <w:sz w:val="20"/>
        </w:rPr>
        <w:t>point or other criterion in the experiment at which euthanasia will occur for each animal or experimental group if the study goes as planned.</w:t>
      </w:r>
      <w:r w:rsidR="005E455A" w:rsidRPr="00C3647A">
        <w:rPr>
          <w:rFonts w:ascii="Times New Roman" w:hAnsi="Times New Roman"/>
          <w:b/>
          <w:sz w:val="20"/>
        </w:rPr>
        <w:t xml:space="preserve"> </w:t>
      </w:r>
    </w:p>
    <w:p w14:paraId="5F6D2B75" w14:textId="77777777" w:rsidR="005E455A" w:rsidRPr="00B404EE" w:rsidRDefault="00042E88" w:rsidP="00B404EE">
      <w:pPr>
        <w:pStyle w:val="21"/>
        <w:numPr>
          <w:ilvl w:val="0"/>
          <w:numId w:val="34"/>
        </w:numPr>
        <w:rPr>
          <w:rFonts w:ascii="Times New Roman" w:hAnsi="Times New Roman"/>
          <w:b/>
          <w:i/>
          <w:sz w:val="20"/>
        </w:rPr>
      </w:pPr>
      <w:r w:rsidRPr="00B404EE">
        <w:rPr>
          <w:rFonts w:ascii="Times New Roman" w:hAnsi="Times New Roman"/>
          <w:b/>
          <w:i/>
          <w:sz w:val="20"/>
        </w:rPr>
        <w:t>If this has been provided in 13</w:t>
      </w:r>
      <w:r w:rsidR="005E455A" w:rsidRPr="00B404EE">
        <w:rPr>
          <w:rFonts w:ascii="Times New Roman" w:hAnsi="Times New Roman"/>
          <w:b/>
          <w:i/>
          <w:sz w:val="20"/>
        </w:rPr>
        <w:t xml:space="preserve">a, please refer reader back to that section.  Save method of euthanasia for </w:t>
      </w:r>
      <w:r w:rsidRPr="00B404EE">
        <w:rPr>
          <w:rFonts w:ascii="Times New Roman" w:hAnsi="Times New Roman"/>
          <w:b/>
          <w:i/>
          <w:sz w:val="20"/>
        </w:rPr>
        <w:t>15</w:t>
      </w:r>
      <w:r w:rsidR="005E455A" w:rsidRPr="00B404EE">
        <w:rPr>
          <w:rFonts w:ascii="Times New Roman" w:hAnsi="Times New Roman"/>
          <w:b/>
          <w:i/>
          <w:sz w:val="20"/>
        </w:rPr>
        <w:t>d.</w:t>
      </w:r>
    </w:p>
    <w:p w14:paraId="7A291066" w14:textId="77777777" w:rsidR="00B404EE" w:rsidRDefault="00B404EE" w:rsidP="005450B1">
      <w:pPr>
        <w:pStyle w:val="21"/>
        <w:numPr>
          <w:ilvl w:val="0"/>
          <w:numId w:val="34"/>
        </w:numPr>
        <w:rPr>
          <w:rFonts w:ascii="Times New Roman" w:hAnsi="Times New Roman"/>
          <w:b/>
          <w:i/>
          <w:color w:val="FF0000"/>
          <w:sz w:val="20"/>
        </w:rPr>
      </w:pPr>
      <w:r w:rsidRPr="00B404EE">
        <w:rPr>
          <w:rFonts w:ascii="Times New Roman" w:hAnsi="Times New Roman"/>
          <w:b/>
          <w:i/>
          <w:color w:val="FF0000"/>
          <w:sz w:val="20"/>
        </w:rPr>
        <w:t>NOTE: Please not</w:t>
      </w:r>
      <w:r w:rsidR="00983468">
        <w:rPr>
          <w:rFonts w:ascii="Times New Roman" w:hAnsi="Times New Roman"/>
          <w:b/>
          <w:i/>
          <w:color w:val="FF0000"/>
          <w:sz w:val="20"/>
        </w:rPr>
        <w:t>e</w:t>
      </w:r>
      <w:r w:rsidRPr="00B404EE">
        <w:rPr>
          <w:rFonts w:ascii="Times New Roman" w:hAnsi="Times New Roman"/>
          <w:b/>
          <w:i/>
          <w:color w:val="FF0000"/>
          <w:sz w:val="20"/>
        </w:rPr>
        <w:t xml:space="preserve"> that if any animal dies while during the study in any unplanned way</w:t>
      </w:r>
      <w:r w:rsidR="005450B1">
        <w:rPr>
          <w:rFonts w:ascii="Times New Roman" w:hAnsi="Times New Roman"/>
          <w:b/>
          <w:i/>
          <w:color w:val="FF0000"/>
          <w:sz w:val="20"/>
        </w:rPr>
        <w:t xml:space="preserve"> without justification, </w:t>
      </w:r>
      <w:r w:rsidRPr="00B404EE">
        <w:rPr>
          <w:rFonts w:ascii="Times New Roman" w:hAnsi="Times New Roman"/>
          <w:b/>
          <w:i/>
          <w:color w:val="FF0000"/>
          <w:sz w:val="20"/>
        </w:rPr>
        <w:t xml:space="preserve"> the whole protocol might be stopped or cancelled.</w:t>
      </w:r>
    </w:p>
    <w:p w14:paraId="146724A6" w14:textId="77777777" w:rsidR="00EB24E5" w:rsidRPr="00B404EE" w:rsidRDefault="00B404EE" w:rsidP="00B404EE">
      <w:pPr>
        <w:pStyle w:val="21"/>
        <w:numPr>
          <w:ilvl w:val="0"/>
          <w:numId w:val="34"/>
        </w:numPr>
        <w:rPr>
          <w:rFonts w:ascii="Times New Roman" w:hAnsi="Times New Roman"/>
          <w:b/>
          <w:i/>
          <w:color w:val="FF0000"/>
          <w:sz w:val="20"/>
        </w:rPr>
      </w:pPr>
      <w:r w:rsidRPr="00B404EE">
        <w:rPr>
          <w:rFonts w:ascii="Times New Roman" w:hAnsi="Times New Roman"/>
          <w:b/>
          <w:i/>
          <w:color w:val="FF0000"/>
          <w:sz w:val="20"/>
        </w:rPr>
        <w:t>NOTE: Animals should not be left to die on their own, END POINTS have to be determined here and animals have to be euthanized once reach end points</w:t>
      </w:r>
      <w:r w:rsidR="003A3D3D">
        <w:rPr>
          <w:rFonts w:ascii="Times New Roman" w:hAnsi="Times New Roman"/>
          <w:b/>
          <w:i/>
          <w:color w:val="FF0000"/>
          <w:sz w:val="20"/>
        </w:rPr>
        <w:t xml:space="preserve"> (see question 15c)</w:t>
      </w:r>
      <w:r w:rsidRPr="00B404EE">
        <w:rPr>
          <w:rFonts w:ascii="Times New Roman" w:hAnsi="Times New Roman"/>
          <w:b/>
          <w:i/>
          <w:color w:val="FF0000"/>
          <w:sz w:val="20"/>
        </w:rPr>
        <w:t>.</w:t>
      </w:r>
    </w:p>
    <w:p w14:paraId="53F5B711" w14:textId="77777777" w:rsidR="005E455A" w:rsidRDefault="00677791" w:rsidP="00EB24E5">
      <w:pPr>
        <w:pStyle w:val="21"/>
        <w:ind w:left="540" w:firstLine="0"/>
        <w:rPr>
          <w:rFonts w:ascii="Times New Roman" w:hAnsi="Times New Roman"/>
          <w:sz w:val="20"/>
        </w:rPr>
      </w:pPr>
      <w:r w:rsidRPr="00C439C9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B24E5" w:rsidRPr="00C439C9">
        <w:rPr>
          <w:rFonts w:ascii="Times New Roman" w:hAnsi="Times New Roman"/>
          <w:sz w:val="20"/>
        </w:rPr>
        <w:instrText xml:space="preserve"> FORMTEXT </w:instrText>
      </w:r>
      <w:r w:rsidRPr="00C439C9">
        <w:rPr>
          <w:rFonts w:ascii="Times New Roman" w:hAnsi="Times New Roman"/>
          <w:sz w:val="20"/>
        </w:rPr>
      </w:r>
      <w:r w:rsidRPr="00C439C9">
        <w:rPr>
          <w:rFonts w:ascii="Times New Roman" w:hAnsi="Times New Roman"/>
          <w:sz w:val="20"/>
        </w:rPr>
        <w:fldChar w:fldCharType="separate"/>
      </w:r>
      <w:r w:rsidR="00EB24E5">
        <w:rPr>
          <w:rFonts w:ascii="Times New Roman" w:hAnsi="Times New Roman"/>
          <w:noProof/>
          <w:sz w:val="20"/>
        </w:rPr>
        <w:t> </w:t>
      </w:r>
      <w:r w:rsidR="00EB24E5">
        <w:rPr>
          <w:rFonts w:ascii="Times New Roman" w:hAnsi="Times New Roman"/>
          <w:noProof/>
          <w:sz w:val="20"/>
        </w:rPr>
        <w:t> </w:t>
      </w:r>
      <w:r w:rsidR="00EB24E5">
        <w:rPr>
          <w:rFonts w:ascii="Times New Roman" w:hAnsi="Times New Roman"/>
          <w:noProof/>
          <w:sz w:val="20"/>
        </w:rPr>
        <w:t> </w:t>
      </w:r>
      <w:r w:rsidR="00EB24E5">
        <w:rPr>
          <w:rFonts w:ascii="Times New Roman" w:hAnsi="Times New Roman"/>
          <w:noProof/>
          <w:sz w:val="20"/>
        </w:rPr>
        <w:t> </w:t>
      </w:r>
      <w:r w:rsidR="00EB24E5">
        <w:rPr>
          <w:rFonts w:ascii="Times New Roman" w:hAnsi="Times New Roman"/>
          <w:noProof/>
          <w:sz w:val="20"/>
        </w:rPr>
        <w:t> </w:t>
      </w:r>
      <w:r w:rsidRPr="00C439C9">
        <w:rPr>
          <w:rFonts w:ascii="Times New Roman" w:hAnsi="Times New Roman"/>
          <w:sz w:val="20"/>
        </w:rPr>
        <w:fldChar w:fldCharType="end"/>
      </w:r>
    </w:p>
    <w:p w14:paraId="147CDAF3" w14:textId="77777777" w:rsidR="00604849" w:rsidRPr="00C3647A" w:rsidRDefault="00604849" w:rsidP="00B404EE">
      <w:pPr>
        <w:pStyle w:val="21"/>
        <w:ind w:left="0" w:firstLine="0"/>
        <w:rPr>
          <w:rFonts w:ascii="Times New Roman" w:hAnsi="Times New Roman"/>
          <w:b/>
          <w:sz w:val="20"/>
        </w:rPr>
      </w:pPr>
    </w:p>
    <w:p w14:paraId="14E8529A" w14:textId="77777777" w:rsidR="005E455A" w:rsidRPr="00C3647A" w:rsidRDefault="00042E88" w:rsidP="005E455A">
      <w:pPr>
        <w:pStyle w:val="21"/>
        <w:ind w:left="540" w:hanging="540"/>
        <w:rPr>
          <w:rFonts w:ascii="Times New Roman" w:hAnsi="Times New Roman"/>
          <w:b/>
          <w:sz w:val="20"/>
        </w:rPr>
      </w:pPr>
      <w:r w:rsidRPr="00C3647A">
        <w:rPr>
          <w:rFonts w:ascii="Times New Roman" w:hAnsi="Times New Roman"/>
          <w:b/>
          <w:sz w:val="20"/>
        </w:rPr>
        <w:t>15</w:t>
      </w:r>
      <w:r w:rsidR="00B404EE">
        <w:rPr>
          <w:rFonts w:ascii="Times New Roman" w:hAnsi="Times New Roman"/>
          <w:b/>
          <w:sz w:val="20"/>
        </w:rPr>
        <w:t>b</w:t>
      </w:r>
      <w:r w:rsidR="005E455A" w:rsidRPr="00C3647A">
        <w:rPr>
          <w:rFonts w:ascii="Times New Roman" w:hAnsi="Times New Roman"/>
          <w:b/>
          <w:sz w:val="20"/>
        </w:rPr>
        <w:t>.</w:t>
      </w:r>
      <w:r w:rsidR="005E455A" w:rsidRPr="00C3647A">
        <w:rPr>
          <w:rFonts w:ascii="Times New Roman" w:hAnsi="Times New Roman"/>
          <w:b/>
          <w:sz w:val="20"/>
        </w:rPr>
        <w:tab/>
        <w:t>If euthanasia is not required by the study, or for particular animals, indicate the possible disposition of the animals (e.g., adoption, transfer to another study).</w:t>
      </w:r>
      <w:r w:rsidR="005E455A" w:rsidRPr="00C3647A">
        <w:rPr>
          <w:rFonts w:ascii="Times New Roman" w:hAnsi="Times New Roman"/>
          <w:sz w:val="20"/>
        </w:rPr>
        <w:t xml:space="preserve"> </w:t>
      </w:r>
    </w:p>
    <w:p w14:paraId="2FB5ABDF" w14:textId="77777777" w:rsidR="005E455A" w:rsidRPr="00C3647A" w:rsidRDefault="00677791" w:rsidP="00B404EE">
      <w:pPr>
        <w:ind w:firstLine="540"/>
      </w:pPr>
      <w:r w:rsidRPr="00C439C9">
        <w:fldChar w:fldCharType="begin">
          <w:ffData>
            <w:name w:val=""/>
            <w:enabled/>
            <w:calcOnExit w:val="0"/>
            <w:textInput/>
          </w:ffData>
        </w:fldChar>
      </w:r>
      <w:r w:rsidR="00B404EE" w:rsidRPr="00C439C9">
        <w:instrText xml:space="preserve"> FORMTEXT </w:instrText>
      </w:r>
      <w:r w:rsidRPr="00C439C9">
        <w:fldChar w:fldCharType="separate"/>
      </w:r>
      <w:r w:rsidR="00B404EE">
        <w:rPr>
          <w:noProof/>
        </w:rPr>
        <w:t> </w:t>
      </w:r>
      <w:r w:rsidR="00B404EE">
        <w:rPr>
          <w:noProof/>
        </w:rPr>
        <w:t> </w:t>
      </w:r>
      <w:r w:rsidR="00B404EE">
        <w:rPr>
          <w:noProof/>
        </w:rPr>
        <w:t> </w:t>
      </w:r>
      <w:r w:rsidR="00B404EE">
        <w:rPr>
          <w:noProof/>
        </w:rPr>
        <w:t> </w:t>
      </w:r>
      <w:r w:rsidR="00B404EE">
        <w:rPr>
          <w:noProof/>
        </w:rPr>
        <w:t> </w:t>
      </w:r>
      <w:r w:rsidRPr="00C439C9">
        <w:fldChar w:fldCharType="end"/>
      </w:r>
    </w:p>
    <w:p w14:paraId="678F6041" w14:textId="77777777" w:rsidR="005E455A" w:rsidRPr="00C3647A" w:rsidRDefault="005E455A" w:rsidP="005E455A"/>
    <w:p w14:paraId="026C7A14" w14:textId="77777777" w:rsidR="005E455A" w:rsidRPr="00C3647A" w:rsidRDefault="00042E88" w:rsidP="005E455A">
      <w:pPr>
        <w:pStyle w:val="21"/>
        <w:ind w:left="540" w:hanging="540"/>
        <w:rPr>
          <w:rFonts w:ascii="Times New Roman" w:hAnsi="Times New Roman"/>
          <w:sz w:val="20"/>
        </w:rPr>
      </w:pPr>
      <w:r w:rsidRPr="00C3647A">
        <w:rPr>
          <w:rFonts w:ascii="Times New Roman" w:hAnsi="Times New Roman"/>
          <w:b/>
          <w:sz w:val="20"/>
        </w:rPr>
        <w:t>15</w:t>
      </w:r>
      <w:r w:rsidR="00B404EE">
        <w:rPr>
          <w:rFonts w:ascii="Times New Roman" w:hAnsi="Times New Roman"/>
          <w:b/>
          <w:sz w:val="20"/>
        </w:rPr>
        <w:t>c</w:t>
      </w:r>
      <w:r w:rsidR="005E455A" w:rsidRPr="00C3647A">
        <w:rPr>
          <w:rFonts w:ascii="Times New Roman" w:hAnsi="Times New Roman"/>
          <w:b/>
          <w:sz w:val="20"/>
        </w:rPr>
        <w:t>.</w:t>
      </w:r>
      <w:r w:rsidR="005E455A" w:rsidRPr="00C3647A">
        <w:rPr>
          <w:rFonts w:ascii="Times New Roman" w:hAnsi="Times New Roman"/>
          <w:b/>
          <w:sz w:val="20"/>
        </w:rPr>
        <w:tab/>
        <w:t xml:space="preserve">Give the health conditions and/or criteria under which early euthanasia or withdrawal of an animal from the study will be considered.  </w:t>
      </w:r>
      <w:r w:rsidR="005E455A" w:rsidRPr="003A3D3D">
        <w:rPr>
          <w:rFonts w:ascii="Times New Roman" w:hAnsi="Times New Roman"/>
          <w:i/>
          <w:sz w:val="20"/>
        </w:rPr>
        <w:t xml:space="preserve">These include, but are not limited to, general signs of distress such as hunched posture, lethargy, anorexia, </w:t>
      </w:r>
      <w:r w:rsidR="005E455A" w:rsidRPr="003A3D3D">
        <w:rPr>
          <w:rFonts w:ascii="Times New Roman" w:hAnsi="Times New Roman"/>
          <w:i/>
          <w:sz w:val="20"/>
        </w:rPr>
        <w:lastRenderedPageBreak/>
        <w:t>dehydration, ro</w:t>
      </w:r>
      <w:r w:rsidR="003A3D3D">
        <w:rPr>
          <w:rFonts w:ascii="Times New Roman" w:hAnsi="Times New Roman"/>
          <w:i/>
          <w:sz w:val="20"/>
        </w:rPr>
        <w:t>ugh hair coat etc. and/or those</w:t>
      </w:r>
      <w:r w:rsidR="005E455A" w:rsidRPr="003A3D3D">
        <w:rPr>
          <w:rFonts w:ascii="Times New Roman" w:hAnsi="Times New Roman"/>
          <w:i/>
          <w:sz w:val="20"/>
        </w:rPr>
        <w:t xml:space="preserve"> that are directly related to the experimental procedures (e.g. tumor ulceration, dislodged/unrepairable headcap, etc.).</w:t>
      </w:r>
    </w:p>
    <w:p w14:paraId="16940A4A" w14:textId="77777777" w:rsidR="005E455A" w:rsidRPr="00C3647A" w:rsidRDefault="00677791" w:rsidP="003A3D3D">
      <w:pPr>
        <w:ind w:firstLine="540"/>
        <w:rPr>
          <w:b/>
        </w:rPr>
      </w:pPr>
      <w:r w:rsidRPr="00C439C9">
        <w:fldChar w:fldCharType="begin">
          <w:ffData>
            <w:name w:val=""/>
            <w:enabled/>
            <w:calcOnExit w:val="0"/>
            <w:textInput/>
          </w:ffData>
        </w:fldChar>
      </w:r>
      <w:r w:rsidR="003A3D3D" w:rsidRPr="00C439C9">
        <w:instrText xml:space="preserve"> FORMTEXT </w:instrText>
      </w:r>
      <w:r w:rsidRPr="00C439C9">
        <w:fldChar w:fldCharType="separate"/>
      </w:r>
      <w:r w:rsidR="003A3D3D">
        <w:rPr>
          <w:noProof/>
        </w:rPr>
        <w:t> </w:t>
      </w:r>
      <w:r w:rsidR="003A3D3D">
        <w:rPr>
          <w:noProof/>
        </w:rPr>
        <w:t> </w:t>
      </w:r>
      <w:r w:rsidR="003A3D3D">
        <w:rPr>
          <w:noProof/>
        </w:rPr>
        <w:t> </w:t>
      </w:r>
      <w:r w:rsidR="003A3D3D">
        <w:rPr>
          <w:noProof/>
        </w:rPr>
        <w:t> </w:t>
      </w:r>
      <w:r w:rsidR="003A3D3D">
        <w:rPr>
          <w:noProof/>
        </w:rPr>
        <w:t> </w:t>
      </w:r>
      <w:r w:rsidRPr="00C439C9">
        <w:fldChar w:fldCharType="end"/>
      </w:r>
    </w:p>
    <w:p w14:paraId="485B7521" w14:textId="77777777" w:rsidR="005E455A" w:rsidRPr="00C3647A" w:rsidRDefault="005E455A" w:rsidP="005E455A">
      <w:pPr>
        <w:rPr>
          <w:b/>
        </w:rPr>
      </w:pPr>
    </w:p>
    <w:p w14:paraId="77A93EF6" w14:textId="77777777" w:rsidR="005E455A" w:rsidRPr="00C3647A" w:rsidRDefault="00042E88" w:rsidP="005E455A">
      <w:pPr>
        <w:pStyle w:val="21"/>
        <w:ind w:left="540" w:hanging="540"/>
        <w:rPr>
          <w:rFonts w:ascii="Times New Roman" w:hAnsi="Times New Roman"/>
          <w:b/>
          <w:sz w:val="20"/>
        </w:rPr>
      </w:pPr>
      <w:r w:rsidRPr="00C3647A">
        <w:rPr>
          <w:rFonts w:ascii="Times New Roman" w:hAnsi="Times New Roman"/>
          <w:b/>
          <w:sz w:val="20"/>
        </w:rPr>
        <w:t>15</w:t>
      </w:r>
      <w:r w:rsidR="00B404EE">
        <w:rPr>
          <w:rFonts w:ascii="Times New Roman" w:hAnsi="Times New Roman"/>
          <w:b/>
          <w:sz w:val="20"/>
        </w:rPr>
        <w:t>d</w:t>
      </w:r>
      <w:r w:rsidR="005E455A" w:rsidRPr="00C3647A">
        <w:rPr>
          <w:rFonts w:ascii="Times New Roman" w:hAnsi="Times New Roman"/>
          <w:b/>
          <w:sz w:val="20"/>
        </w:rPr>
        <w:t>.</w:t>
      </w:r>
      <w:r w:rsidR="005E455A" w:rsidRPr="00C3647A">
        <w:rPr>
          <w:rFonts w:ascii="Times New Roman" w:hAnsi="Times New Roman"/>
          <w:sz w:val="20"/>
        </w:rPr>
        <w:tab/>
      </w:r>
      <w:r w:rsidR="005E455A" w:rsidRPr="00C3647A">
        <w:rPr>
          <w:rFonts w:ascii="Times New Roman" w:hAnsi="Times New Roman"/>
          <w:b/>
          <w:sz w:val="20"/>
        </w:rPr>
        <w:t>Which method(s) of euthanasia will be used by laboratory personnel?</w:t>
      </w:r>
      <w:r w:rsidR="005E455A" w:rsidRPr="00C3647A">
        <w:rPr>
          <w:rFonts w:ascii="Times New Roman" w:hAnsi="Times New Roman"/>
          <w:sz w:val="20"/>
        </w:rPr>
        <w:t xml:space="preserve"> </w:t>
      </w:r>
      <w:r w:rsidR="005E455A" w:rsidRPr="00C3647A">
        <w:rPr>
          <w:rFonts w:ascii="Times New Roman" w:hAnsi="Times New Roman"/>
          <w:b/>
          <w:sz w:val="20"/>
        </w:rPr>
        <w:t xml:space="preserve"> State how death will be verified before disposal</w:t>
      </w:r>
      <w:r w:rsidRPr="00C3647A">
        <w:rPr>
          <w:rFonts w:ascii="Times New Roman" w:hAnsi="Times New Roman"/>
          <w:b/>
          <w:sz w:val="20"/>
        </w:rPr>
        <w:t>.</w:t>
      </w:r>
    </w:p>
    <w:p w14:paraId="32E16A9D" w14:textId="77777777" w:rsidR="005E455A" w:rsidRPr="00C3647A" w:rsidRDefault="00677791" w:rsidP="003A3D3D">
      <w:pPr>
        <w:ind w:firstLine="540"/>
        <w:rPr>
          <w:b/>
        </w:rPr>
      </w:pPr>
      <w:r w:rsidRPr="00C439C9">
        <w:fldChar w:fldCharType="begin">
          <w:ffData>
            <w:name w:val=""/>
            <w:enabled/>
            <w:calcOnExit w:val="0"/>
            <w:textInput/>
          </w:ffData>
        </w:fldChar>
      </w:r>
      <w:r w:rsidR="003A3D3D" w:rsidRPr="00C439C9">
        <w:instrText xml:space="preserve"> FORMTEXT </w:instrText>
      </w:r>
      <w:r w:rsidRPr="00C439C9">
        <w:fldChar w:fldCharType="separate"/>
      </w:r>
      <w:r w:rsidR="003A3D3D">
        <w:rPr>
          <w:noProof/>
        </w:rPr>
        <w:t> </w:t>
      </w:r>
      <w:r w:rsidR="003A3D3D">
        <w:rPr>
          <w:noProof/>
        </w:rPr>
        <w:t> </w:t>
      </w:r>
      <w:r w:rsidR="003A3D3D">
        <w:rPr>
          <w:noProof/>
        </w:rPr>
        <w:t> </w:t>
      </w:r>
      <w:r w:rsidR="003A3D3D">
        <w:rPr>
          <w:noProof/>
        </w:rPr>
        <w:t> </w:t>
      </w:r>
      <w:r w:rsidR="003A3D3D">
        <w:rPr>
          <w:noProof/>
        </w:rPr>
        <w:t> </w:t>
      </w:r>
      <w:r w:rsidRPr="00C439C9">
        <w:fldChar w:fldCharType="end"/>
      </w:r>
    </w:p>
    <w:p w14:paraId="0CC3DDA2" w14:textId="77777777" w:rsidR="005E455A" w:rsidRDefault="005E455A" w:rsidP="005E455A"/>
    <w:p w14:paraId="511A4619" w14:textId="77777777" w:rsidR="007A54B6" w:rsidRPr="00C3647A" w:rsidRDefault="007A54B6" w:rsidP="007A54B6">
      <w:pPr>
        <w:pStyle w:val="21"/>
        <w:ind w:left="540" w:hanging="54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15e</w:t>
      </w:r>
      <w:r w:rsidRPr="00C3647A">
        <w:rPr>
          <w:rFonts w:ascii="Times New Roman" w:hAnsi="Times New Roman"/>
          <w:b/>
          <w:sz w:val="20"/>
        </w:rPr>
        <w:t xml:space="preserve">. </w:t>
      </w:r>
      <w:r w:rsidRPr="00C3647A">
        <w:rPr>
          <w:rFonts w:ascii="Times New Roman" w:hAnsi="Times New Roman"/>
          <w:b/>
          <w:sz w:val="20"/>
        </w:rPr>
        <w:tab/>
      </w:r>
      <w:r w:rsidR="00A85459">
        <w:rPr>
          <w:rFonts w:ascii="Times New Roman" w:hAnsi="Times New Roman"/>
          <w:b/>
          <w:sz w:val="20"/>
        </w:rPr>
        <w:t xml:space="preserve">How should euthanized animals be handled when </w:t>
      </w:r>
      <w:r w:rsidR="00313054">
        <w:rPr>
          <w:rFonts w:ascii="Times New Roman" w:hAnsi="Times New Roman"/>
          <w:b/>
          <w:sz w:val="20"/>
        </w:rPr>
        <w:t>euthanasia is done</w:t>
      </w:r>
      <w:r w:rsidR="00A85459">
        <w:rPr>
          <w:rFonts w:ascii="Times New Roman" w:hAnsi="Times New Roman"/>
          <w:b/>
          <w:sz w:val="20"/>
        </w:rPr>
        <w:t xml:space="preserve"> during the absence of </w:t>
      </w:r>
      <w:r w:rsidR="00313054">
        <w:rPr>
          <w:rFonts w:ascii="Times New Roman" w:hAnsi="Times New Roman"/>
          <w:b/>
          <w:sz w:val="20"/>
        </w:rPr>
        <w:t xml:space="preserve">the </w:t>
      </w:r>
      <w:r w:rsidR="00A85459">
        <w:rPr>
          <w:rFonts w:ascii="Times New Roman" w:hAnsi="Times New Roman"/>
          <w:b/>
          <w:sz w:val="20"/>
        </w:rPr>
        <w:t>team members?</w:t>
      </w:r>
      <w:r w:rsidRPr="00C3647A">
        <w:rPr>
          <w:rFonts w:ascii="Times New Roman" w:hAnsi="Times New Roman"/>
          <w:b/>
          <w:sz w:val="20"/>
        </w:rPr>
        <w:t xml:space="preserve"> </w:t>
      </w:r>
    </w:p>
    <w:p w14:paraId="78001A66" w14:textId="77777777" w:rsidR="00A85459" w:rsidRDefault="00677791" w:rsidP="007A54B6">
      <w:pPr>
        <w:pStyle w:val="21"/>
        <w:ind w:left="540" w:firstLine="0"/>
        <w:rPr>
          <w:rFonts w:ascii="Times New Roman" w:hAnsi="Times New Roman"/>
          <w:b/>
          <w:sz w:val="20"/>
        </w:rPr>
      </w:pPr>
      <w:r w:rsidRPr="00C3647A">
        <w:rPr>
          <w:rFonts w:ascii="Times New Roman" w:hAnsi="Times New Roman"/>
          <w:b/>
          <w:sz w:val="20"/>
        </w:rPr>
        <w:fldChar w:fldCharType="begin">
          <w:ffData>
            <w:name w:val="Check10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07"/>
      <w:r w:rsidR="007A54B6" w:rsidRPr="00C3647A">
        <w:rPr>
          <w:rFonts w:ascii="Times New Roman" w:hAnsi="Times New Roman"/>
          <w:b/>
          <w:sz w:val="20"/>
        </w:rPr>
        <w:instrText xml:space="preserve"> FORMCHECKBOX </w:instrText>
      </w:r>
      <w:r w:rsidR="002472DF">
        <w:rPr>
          <w:rFonts w:ascii="Times New Roman" w:hAnsi="Times New Roman"/>
          <w:b/>
          <w:sz w:val="20"/>
        </w:rPr>
      </w:r>
      <w:r w:rsidR="002472DF">
        <w:rPr>
          <w:rFonts w:ascii="Times New Roman" w:hAnsi="Times New Roman"/>
          <w:b/>
          <w:sz w:val="20"/>
        </w:rPr>
        <w:fldChar w:fldCharType="separate"/>
      </w:r>
      <w:r w:rsidRPr="00C3647A">
        <w:rPr>
          <w:rFonts w:ascii="Times New Roman" w:hAnsi="Times New Roman"/>
          <w:b/>
          <w:sz w:val="20"/>
        </w:rPr>
        <w:fldChar w:fldCharType="end"/>
      </w:r>
      <w:bookmarkEnd w:id="24"/>
      <w:r w:rsidR="00A85459">
        <w:rPr>
          <w:rFonts w:ascii="Times New Roman" w:hAnsi="Times New Roman"/>
          <w:b/>
          <w:sz w:val="20"/>
        </w:rPr>
        <w:t xml:space="preserve"> Freeze</w:t>
      </w:r>
    </w:p>
    <w:p w14:paraId="3701BBC8" w14:textId="77777777" w:rsidR="00A85459" w:rsidRDefault="00677791" w:rsidP="007A54B6">
      <w:pPr>
        <w:pStyle w:val="21"/>
        <w:ind w:left="540" w:firstLine="0"/>
        <w:rPr>
          <w:rFonts w:ascii="Times New Roman" w:hAnsi="Times New Roman"/>
          <w:b/>
          <w:sz w:val="20"/>
        </w:rPr>
      </w:pPr>
      <w:r w:rsidRPr="00C3647A">
        <w:rPr>
          <w:rFonts w:ascii="Times New Roman" w:hAnsi="Times New Roman"/>
          <w:b/>
          <w:sz w:val="20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08"/>
      <w:r w:rsidR="007A54B6" w:rsidRPr="00C3647A">
        <w:rPr>
          <w:rFonts w:ascii="Times New Roman" w:hAnsi="Times New Roman"/>
          <w:b/>
          <w:sz w:val="20"/>
        </w:rPr>
        <w:instrText xml:space="preserve"> FORMCHECKBOX </w:instrText>
      </w:r>
      <w:r w:rsidR="002472DF">
        <w:rPr>
          <w:rFonts w:ascii="Times New Roman" w:hAnsi="Times New Roman"/>
          <w:b/>
          <w:sz w:val="20"/>
        </w:rPr>
      </w:r>
      <w:r w:rsidR="002472DF">
        <w:rPr>
          <w:rFonts w:ascii="Times New Roman" w:hAnsi="Times New Roman"/>
          <w:b/>
          <w:sz w:val="20"/>
        </w:rPr>
        <w:fldChar w:fldCharType="separate"/>
      </w:r>
      <w:r w:rsidRPr="00C3647A">
        <w:rPr>
          <w:rFonts w:ascii="Times New Roman" w:hAnsi="Times New Roman"/>
          <w:b/>
          <w:sz w:val="20"/>
        </w:rPr>
        <w:fldChar w:fldCharType="end"/>
      </w:r>
      <w:bookmarkEnd w:id="25"/>
      <w:r w:rsidR="00A85459">
        <w:rPr>
          <w:rFonts w:ascii="Times New Roman" w:hAnsi="Times New Roman"/>
          <w:b/>
          <w:sz w:val="20"/>
        </w:rPr>
        <w:t xml:space="preserve"> Refrigerate</w:t>
      </w:r>
    </w:p>
    <w:p w14:paraId="588DC3E4" w14:textId="77777777" w:rsidR="00A85459" w:rsidRDefault="00677791" w:rsidP="007A54B6">
      <w:pPr>
        <w:pStyle w:val="21"/>
        <w:ind w:left="540" w:firstLine="0"/>
        <w:rPr>
          <w:rFonts w:ascii="Times New Roman" w:hAnsi="Times New Roman"/>
          <w:b/>
          <w:sz w:val="20"/>
        </w:rPr>
      </w:pPr>
      <w:r w:rsidRPr="00C3647A">
        <w:rPr>
          <w:rFonts w:ascii="Times New Roman" w:hAnsi="Times New Roman"/>
          <w:b/>
          <w:sz w:val="20"/>
        </w:rPr>
        <w:fldChar w:fldCharType="begin">
          <w:ffData>
            <w:name w:val="Check10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09"/>
      <w:r w:rsidR="007A54B6" w:rsidRPr="00C3647A">
        <w:rPr>
          <w:rFonts w:ascii="Times New Roman" w:hAnsi="Times New Roman"/>
          <w:b/>
          <w:sz w:val="20"/>
        </w:rPr>
        <w:instrText xml:space="preserve"> FORMCHECKBOX </w:instrText>
      </w:r>
      <w:r w:rsidR="002472DF">
        <w:rPr>
          <w:rFonts w:ascii="Times New Roman" w:hAnsi="Times New Roman"/>
          <w:b/>
          <w:sz w:val="20"/>
        </w:rPr>
      </w:r>
      <w:r w:rsidR="002472DF">
        <w:rPr>
          <w:rFonts w:ascii="Times New Roman" w:hAnsi="Times New Roman"/>
          <w:b/>
          <w:sz w:val="20"/>
        </w:rPr>
        <w:fldChar w:fldCharType="separate"/>
      </w:r>
      <w:r w:rsidRPr="00C3647A">
        <w:rPr>
          <w:rFonts w:ascii="Times New Roman" w:hAnsi="Times New Roman"/>
          <w:b/>
          <w:sz w:val="20"/>
        </w:rPr>
        <w:fldChar w:fldCharType="end"/>
      </w:r>
      <w:bookmarkEnd w:id="26"/>
      <w:r w:rsidR="00A85459">
        <w:rPr>
          <w:rFonts w:ascii="Times New Roman" w:hAnsi="Times New Roman"/>
          <w:b/>
          <w:sz w:val="20"/>
        </w:rPr>
        <w:t xml:space="preserve"> Do not save</w:t>
      </w:r>
    </w:p>
    <w:p w14:paraId="51A0F2AB" w14:textId="77777777" w:rsidR="007A54B6" w:rsidRPr="00C3647A" w:rsidRDefault="00677791" w:rsidP="007A54B6">
      <w:pPr>
        <w:pStyle w:val="21"/>
        <w:ind w:left="540" w:firstLine="0"/>
        <w:rPr>
          <w:rFonts w:ascii="Times New Roman" w:hAnsi="Times New Roman"/>
          <w:b/>
          <w:sz w:val="20"/>
        </w:rPr>
      </w:pPr>
      <w:r w:rsidRPr="00C3647A">
        <w:rPr>
          <w:rFonts w:ascii="Times New Roman" w:hAnsi="Times New Roman"/>
          <w:b/>
          <w:sz w:val="20"/>
        </w:rPr>
        <w:fldChar w:fldCharType="begin">
          <w:ffData>
            <w:name w:val="Check110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10"/>
      <w:r w:rsidR="007A54B6" w:rsidRPr="00C3647A">
        <w:rPr>
          <w:rFonts w:ascii="Times New Roman" w:hAnsi="Times New Roman"/>
          <w:b/>
          <w:sz w:val="20"/>
        </w:rPr>
        <w:instrText xml:space="preserve"> FORMCHECKBOX </w:instrText>
      </w:r>
      <w:r w:rsidR="002472DF">
        <w:rPr>
          <w:rFonts w:ascii="Times New Roman" w:hAnsi="Times New Roman"/>
          <w:b/>
          <w:sz w:val="20"/>
        </w:rPr>
      </w:r>
      <w:r w:rsidR="002472DF">
        <w:rPr>
          <w:rFonts w:ascii="Times New Roman" w:hAnsi="Times New Roman"/>
          <w:b/>
          <w:sz w:val="20"/>
        </w:rPr>
        <w:fldChar w:fldCharType="separate"/>
      </w:r>
      <w:r w:rsidRPr="00C3647A">
        <w:rPr>
          <w:rFonts w:ascii="Times New Roman" w:hAnsi="Times New Roman"/>
          <w:b/>
          <w:sz w:val="20"/>
        </w:rPr>
        <w:fldChar w:fldCharType="end"/>
      </w:r>
      <w:bookmarkEnd w:id="27"/>
      <w:r w:rsidR="007A54B6" w:rsidRPr="00C3647A">
        <w:rPr>
          <w:rFonts w:ascii="Times New Roman" w:hAnsi="Times New Roman"/>
          <w:b/>
          <w:sz w:val="20"/>
        </w:rPr>
        <w:t xml:space="preserve"> Other: </w:t>
      </w:r>
      <w:r w:rsidRPr="00C439C9">
        <w:fldChar w:fldCharType="begin">
          <w:ffData>
            <w:name w:val=""/>
            <w:enabled/>
            <w:calcOnExit w:val="0"/>
            <w:textInput/>
          </w:ffData>
        </w:fldChar>
      </w:r>
      <w:r w:rsidR="00A85459" w:rsidRPr="00C439C9">
        <w:instrText xml:space="preserve"> FORMTEXT </w:instrText>
      </w:r>
      <w:r w:rsidRPr="00C439C9">
        <w:fldChar w:fldCharType="separate"/>
      </w:r>
      <w:r w:rsidR="00A85459">
        <w:rPr>
          <w:noProof/>
        </w:rPr>
        <w:t> </w:t>
      </w:r>
      <w:r w:rsidR="00A85459">
        <w:rPr>
          <w:noProof/>
        </w:rPr>
        <w:t> </w:t>
      </w:r>
      <w:r w:rsidR="00A85459">
        <w:rPr>
          <w:noProof/>
        </w:rPr>
        <w:t> </w:t>
      </w:r>
      <w:r w:rsidR="00A85459">
        <w:rPr>
          <w:noProof/>
        </w:rPr>
        <w:t> </w:t>
      </w:r>
      <w:r w:rsidR="00A85459">
        <w:rPr>
          <w:noProof/>
        </w:rPr>
        <w:t> </w:t>
      </w:r>
      <w:r w:rsidRPr="00C439C9">
        <w:fldChar w:fldCharType="end"/>
      </w:r>
    </w:p>
    <w:p w14:paraId="268A7917" w14:textId="77777777" w:rsidR="007A54B6" w:rsidRDefault="007A54B6" w:rsidP="005E455A"/>
    <w:p w14:paraId="29544192" w14:textId="77777777" w:rsidR="00042E88" w:rsidRPr="00C3647A" w:rsidRDefault="000D6475" w:rsidP="005E455A">
      <w:pPr>
        <w:ind w:left="540" w:hanging="540"/>
        <w:rPr>
          <w:b/>
        </w:rPr>
      </w:pPr>
      <w:r w:rsidRPr="00C3647A">
        <w:rPr>
          <w:b/>
        </w:rPr>
        <w:t>16</w:t>
      </w:r>
      <w:r w:rsidR="005E455A" w:rsidRPr="00C3647A">
        <w:rPr>
          <w:b/>
        </w:rPr>
        <w:t>a.</w:t>
      </w:r>
      <w:r w:rsidR="005E455A" w:rsidRPr="00C3647A">
        <w:rPr>
          <w:b/>
        </w:rPr>
        <w:tab/>
        <w:t>PAIN/DISTRESS:</w:t>
      </w:r>
      <w:r w:rsidR="005E455A" w:rsidRPr="00C3647A">
        <w:t xml:space="preserve">  </w:t>
      </w:r>
      <w:r w:rsidR="005E455A" w:rsidRPr="00C3647A">
        <w:rPr>
          <w:b/>
        </w:rPr>
        <w:t xml:space="preserve">Indicate in the table below the number of animals that will fall in each Pain/Distress category.  In </w:t>
      </w:r>
      <w:r w:rsidR="005E455A" w:rsidRPr="00C3647A">
        <w:rPr>
          <w:b/>
          <w:i/>
        </w:rPr>
        <w:t>addressing pain and distress, please consider all aspects of the study (e.g., surgery, phenotype of the animal, induced disease, tumor burden, behavioral procedures).</w:t>
      </w:r>
      <w:r w:rsidR="005E455A" w:rsidRPr="00C3647A">
        <w:rPr>
          <w:b/>
        </w:rPr>
        <w:t xml:space="preserve">  </w:t>
      </w:r>
    </w:p>
    <w:p w14:paraId="20644C31" w14:textId="77777777" w:rsidR="00313054" w:rsidRPr="00313054" w:rsidRDefault="005E455A" w:rsidP="00313054">
      <w:pPr>
        <w:pStyle w:val="af"/>
        <w:numPr>
          <w:ilvl w:val="0"/>
          <w:numId w:val="36"/>
        </w:numPr>
        <w:spacing w:after="0" w:line="240" w:lineRule="auto"/>
        <w:contextualSpacing w:val="0"/>
        <w:rPr>
          <w:rFonts w:ascii="Times New Roman" w:hAnsi="Times New Roman"/>
          <w:i/>
          <w:sz w:val="20"/>
          <w:szCs w:val="20"/>
        </w:rPr>
      </w:pPr>
      <w:r w:rsidRPr="00313054">
        <w:rPr>
          <w:rFonts w:ascii="Times New Roman" w:hAnsi="Times New Roman"/>
          <w:i/>
          <w:sz w:val="20"/>
          <w:szCs w:val="20"/>
        </w:rPr>
        <w:t>For protocols that involve more than one procedure, place animals in the category that pertains to the greatest degree of pain, distress and/or discomfort to whi</w:t>
      </w:r>
      <w:r w:rsidR="00313054" w:rsidRPr="00313054">
        <w:rPr>
          <w:rFonts w:ascii="Times New Roman" w:hAnsi="Times New Roman"/>
          <w:i/>
          <w:sz w:val="20"/>
          <w:szCs w:val="20"/>
        </w:rPr>
        <w:t>ch the animal will be exposed.</w:t>
      </w:r>
    </w:p>
    <w:p w14:paraId="42CBB896" w14:textId="77777777" w:rsidR="00313054" w:rsidRPr="00313054" w:rsidRDefault="005E455A" w:rsidP="00313054">
      <w:pPr>
        <w:pStyle w:val="af"/>
        <w:numPr>
          <w:ilvl w:val="0"/>
          <w:numId w:val="36"/>
        </w:numPr>
        <w:spacing w:after="0" w:line="240" w:lineRule="auto"/>
        <w:contextualSpacing w:val="0"/>
        <w:rPr>
          <w:rFonts w:ascii="Times New Roman" w:hAnsi="Times New Roman"/>
          <w:i/>
          <w:sz w:val="20"/>
          <w:szCs w:val="20"/>
        </w:rPr>
      </w:pPr>
      <w:r w:rsidRPr="00313054">
        <w:rPr>
          <w:rFonts w:ascii="Times New Roman" w:hAnsi="Times New Roman"/>
          <w:i/>
          <w:sz w:val="20"/>
          <w:szCs w:val="20"/>
          <w:u w:val="single"/>
        </w:rPr>
        <w:t>Do not count an animal more than once</w:t>
      </w:r>
      <w:r w:rsidRPr="00313054">
        <w:rPr>
          <w:rFonts w:ascii="Times New Roman" w:hAnsi="Times New Roman"/>
          <w:i/>
          <w:sz w:val="20"/>
          <w:szCs w:val="20"/>
        </w:rPr>
        <w:t>.</w:t>
      </w:r>
    </w:p>
    <w:p w14:paraId="1C752298" w14:textId="77777777" w:rsidR="00042E88" w:rsidRPr="00313054" w:rsidRDefault="005E455A" w:rsidP="00313054">
      <w:pPr>
        <w:pStyle w:val="af"/>
        <w:numPr>
          <w:ilvl w:val="0"/>
          <w:numId w:val="36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313054">
        <w:rPr>
          <w:rFonts w:ascii="Times New Roman" w:hAnsi="Times New Roman"/>
          <w:i/>
          <w:sz w:val="20"/>
          <w:szCs w:val="20"/>
        </w:rPr>
        <w:t xml:space="preserve">The total number of animals entered must agree with the total animals in question </w:t>
      </w:r>
      <w:r w:rsidR="00042E88" w:rsidRPr="00313054">
        <w:rPr>
          <w:rFonts w:ascii="Times New Roman" w:hAnsi="Times New Roman"/>
          <w:i/>
          <w:sz w:val="20"/>
          <w:szCs w:val="20"/>
        </w:rPr>
        <w:t>12</w:t>
      </w:r>
      <w:r w:rsidRPr="00313054">
        <w:rPr>
          <w:rFonts w:ascii="Times New Roman" w:hAnsi="Times New Roman"/>
          <w:i/>
          <w:sz w:val="20"/>
          <w:szCs w:val="20"/>
        </w:rPr>
        <w:t xml:space="preserve"> unless the discrepancy is explained there.</w:t>
      </w:r>
      <w:r w:rsidRPr="00313054">
        <w:rPr>
          <w:rFonts w:ascii="Times New Roman" w:hAnsi="Times New Roman"/>
          <w:sz w:val="20"/>
          <w:szCs w:val="20"/>
        </w:rPr>
        <w:t xml:space="preserve">  </w:t>
      </w:r>
    </w:p>
    <w:p w14:paraId="54BCDB5D" w14:textId="77777777" w:rsidR="00042E88" w:rsidRPr="00313054" w:rsidRDefault="00042E88" w:rsidP="00313054">
      <w:pPr>
        <w:ind w:left="540"/>
      </w:pPr>
    </w:p>
    <w:tbl>
      <w:tblPr>
        <w:tblW w:w="10081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319"/>
        <w:gridCol w:w="3260"/>
        <w:gridCol w:w="2502"/>
      </w:tblGrid>
      <w:tr w:rsidR="005E455A" w:rsidRPr="00C3647A" w14:paraId="3542319A" w14:textId="77777777" w:rsidTr="00313054">
        <w:trPr>
          <w:cantSplit/>
          <w:trHeight w:val="255"/>
          <w:jc w:val="center"/>
        </w:trPr>
        <w:tc>
          <w:tcPr>
            <w:tcW w:w="4319" w:type="dxa"/>
            <w:tcBorders>
              <w:top w:val="single" w:sz="6" w:space="0" w:color="auto"/>
              <w:left w:val="single" w:sz="6" w:space="0" w:color="auto"/>
              <w:right w:val="nil"/>
            </w:tcBorders>
          </w:tcPr>
          <w:p w14:paraId="6C3856D3" w14:textId="77777777" w:rsidR="005E455A" w:rsidRPr="00C3647A" w:rsidRDefault="005E455A" w:rsidP="005E455A">
            <w:pPr>
              <w:spacing w:before="20" w:after="20"/>
              <w:jc w:val="center"/>
              <w:rPr>
                <w:b/>
              </w:rPr>
            </w:pPr>
            <w:r w:rsidRPr="00C3647A">
              <w:rPr>
                <w:b/>
              </w:rPr>
              <w:t>Categories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867C6E7" w14:textId="77777777" w:rsidR="005E455A" w:rsidRPr="00C3647A" w:rsidRDefault="005E455A" w:rsidP="005E455A">
            <w:pPr>
              <w:spacing w:before="20" w:after="20"/>
              <w:jc w:val="center"/>
              <w:rPr>
                <w:b/>
              </w:rPr>
            </w:pPr>
            <w:r w:rsidRPr="00C3647A">
              <w:rPr>
                <w:b/>
              </w:rPr>
              <w:t>Examples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465546" w14:textId="77777777" w:rsidR="005E455A" w:rsidRPr="00C3647A" w:rsidRDefault="005E455A" w:rsidP="00042E88">
            <w:pPr>
              <w:spacing w:before="20" w:after="20"/>
              <w:jc w:val="center"/>
              <w:rPr>
                <w:b/>
              </w:rPr>
            </w:pPr>
            <w:r w:rsidRPr="00C3647A">
              <w:rPr>
                <w:b/>
              </w:rPr>
              <w:t xml:space="preserve">Total Number of Animals </w:t>
            </w:r>
          </w:p>
        </w:tc>
      </w:tr>
      <w:tr w:rsidR="00313054" w:rsidRPr="00C3647A" w14:paraId="153D2231" w14:textId="77777777" w:rsidTr="00313054">
        <w:trPr>
          <w:cantSplit/>
          <w:trHeight w:val="403"/>
          <w:jc w:val="center"/>
        </w:trPr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75AC40" w14:textId="77777777" w:rsidR="00313054" w:rsidRPr="00C3647A" w:rsidRDefault="00313054" w:rsidP="005E455A">
            <w:pPr>
              <w:spacing w:before="20" w:after="20"/>
            </w:pPr>
            <w:r w:rsidRPr="00313054">
              <w:rPr>
                <w:b/>
              </w:rPr>
              <w:t>A</w:t>
            </w:r>
            <w:r w:rsidRPr="00C3647A">
              <w:t>—Procedures cause momentary, slight, or no pain/distress in absence of analgesia or anesthesia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85DDBC9" w14:textId="77777777" w:rsidR="00313054" w:rsidRPr="00C3647A" w:rsidRDefault="00313054" w:rsidP="005E455A">
            <w:pPr>
              <w:spacing w:before="20" w:after="20"/>
            </w:pPr>
            <w:r w:rsidRPr="00C3647A">
              <w:t>e.g., injections, euthanasia, blood collection, brief restraint, imaging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5AE8" w14:textId="77777777" w:rsidR="00313054" w:rsidRPr="00C3647A" w:rsidRDefault="00677791" w:rsidP="00313054">
            <w:pPr>
              <w:spacing w:before="20" w:after="20"/>
              <w:jc w:val="center"/>
            </w:pPr>
            <w:r w:rsidRPr="0059122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054" w:rsidRPr="00591227">
              <w:instrText xml:space="preserve"> FORMTEXT </w:instrText>
            </w:r>
            <w:r w:rsidRPr="00591227">
              <w:fldChar w:fldCharType="separate"/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Pr="00591227">
              <w:fldChar w:fldCharType="end"/>
            </w:r>
          </w:p>
        </w:tc>
      </w:tr>
      <w:tr w:rsidR="00313054" w:rsidRPr="00C3647A" w14:paraId="3EDB7BD0" w14:textId="77777777" w:rsidTr="00313054">
        <w:trPr>
          <w:cantSplit/>
          <w:trHeight w:val="403"/>
          <w:jc w:val="center"/>
        </w:trPr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5557635" w14:textId="77777777" w:rsidR="00313054" w:rsidRPr="00C3647A" w:rsidRDefault="00313054" w:rsidP="005E455A">
            <w:pPr>
              <w:pStyle w:val="a8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313054">
              <w:rPr>
                <w:rFonts w:ascii="Times New Roman" w:hAnsi="Times New Roman" w:cs="Times New Roman"/>
                <w:b/>
                <w:sz w:val="20"/>
              </w:rPr>
              <w:t>B</w:t>
            </w:r>
            <w:r w:rsidRPr="00C3647A">
              <w:rPr>
                <w:rFonts w:ascii="Times New Roman" w:hAnsi="Times New Roman" w:cs="Times New Roman"/>
                <w:sz w:val="20"/>
              </w:rPr>
              <w:t>—Procedures potentially are painful but anesthetics and/or analgesics are given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AA4C93D" w14:textId="77777777" w:rsidR="00313054" w:rsidRPr="00C3647A" w:rsidRDefault="00313054" w:rsidP="005E455A">
            <w:pPr>
              <w:spacing w:before="20" w:after="20"/>
            </w:pPr>
            <w:r w:rsidRPr="00C3647A">
              <w:t>e.g., surgery, blood collection by invasive routes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F7E9" w14:textId="77777777" w:rsidR="00313054" w:rsidRPr="00C3647A" w:rsidRDefault="00677791" w:rsidP="00313054">
            <w:pPr>
              <w:spacing w:before="20" w:after="20"/>
              <w:jc w:val="center"/>
            </w:pPr>
            <w:r w:rsidRPr="0059122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054" w:rsidRPr="00591227">
              <w:instrText xml:space="preserve"> FORMTEXT </w:instrText>
            </w:r>
            <w:r w:rsidRPr="00591227">
              <w:fldChar w:fldCharType="separate"/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Pr="00591227">
              <w:fldChar w:fldCharType="end"/>
            </w:r>
          </w:p>
        </w:tc>
      </w:tr>
      <w:tr w:rsidR="00313054" w:rsidRPr="00C3647A" w14:paraId="4A890DDA" w14:textId="77777777" w:rsidTr="00313054">
        <w:trPr>
          <w:cantSplit/>
          <w:trHeight w:val="403"/>
          <w:jc w:val="center"/>
        </w:trPr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529B00F" w14:textId="77777777" w:rsidR="00313054" w:rsidRPr="00C3647A" w:rsidRDefault="00313054" w:rsidP="005E455A">
            <w:pPr>
              <w:pStyle w:val="a8"/>
              <w:spacing w:before="20" w:after="20"/>
              <w:rPr>
                <w:rFonts w:ascii="Times New Roman" w:hAnsi="Times New Roman" w:cs="Times New Roman"/>
                <w:sz w:val="20"/>
              </w:rPr>
            </w:pPr>
            <w:r w:rsidRPr="00313054">
              <w:rPr>
                <w:rFonts w:ascii="Times New Roman" w:hAnsi="Times New Roman" w:cs="Times New Roman"/>
                <w:b/>
                <w:sz w:val="20"/>
              </w:rPr>
              <w:t>C</w:t>
            </w:r>
            <w:r w:rsidRPr="00C3647A">
              <w:rPr>
                <w:rFonts w:ascii="Times New Roman" w:hAnsi="Times New Roman" w:cs="Times New Roman"/>
                <w:sz w:val="20"/>
              </w:rPr>
              <w:t>—Procedures involve pain/distress that will not be alleviated by drugs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B53EC98" w14:textId="77777777" w:rsidR="00313054" w:rsidRPr="00C3647A" w:rsidRDefault="00313054" w:rsidP="005E455A">
            <w:pPr>
              <w:spacing w:before="20" w:after="20"/>
            </w:pPr>
            <w:r w:rsidRPr="00C3647A">
              <w:t xml:space="preserve">e.g., toxicity studies, pain or stress studies, some disease models 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3F16" w14:textId="77777777" w:rsidR="00313054" w:rsidRPr="00C3647A" w:rsidRDefault="00677791" w:rsidP="00313054">
            <w:pPr>
              <w:spacing w:before="20" w:after="20"/>
              <w:jc w:val="center"/>
            </w:pPr>
            <w:r w:rsidRPr="0059122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054" w:rsidRPr="00591227">
              <w:instrText xml:space="preserve"> FORMTEXT </w:instrText>
            </w:r>
            <w:r w:rsidRPr="00591227">
              <w:fldChar w:fldCharType="separate"/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="00313054">
              <w:rPr>
                <w:noProof/>
              </w:rPr>
              <w:t> </w:t>
            </w:r>
            <w:r w:rsidRPr="00591227">
              <w:fldChar w:fldCharType="end"/>
            </w:r>
          </w:p>
        </w:tc>
      </w:tr>
    </w:tbl>
    <w:p w14:paraId="06E53C64" w14:textId="77777777" w:rsidR="005E455A" w:rsidRPr="00C3647A" w:rsidRDefault="005E455A" w:rsidP="005E455A">
      <w:pPr>
        <w:jc w:val="center"/>
        <w:rPr>
          <w:b/>
        </w:rPr>
      </w:pPr>
      <w:r w:rsidRPr="00C3647A">
        <w:rPr>
          <w:b/>
          <w:i/>
        </w:rPr>
        <w:t xml:space="preserve">*** Answer </w:t>
      </w:r>
      <w:r w:rsidR="000D6475" w:rsidRPr="00C3647A">
        <w:rPr>
          <w:b/>
          <w:i/>
        </w:rPr>
        <w:t>16</w:t>
      </w:r>
      <w:r w:rsidRPr="00C3647A">
        <w:rPr>
          <w:b/>
          <w:i/>
        </w:rPr>
        <w:t xml:space="preserve">b and c below </w:t>
      </w:r>
      <w:r w:rsidRPr="00C3647A">
        <w:rPr>
          <w:b/>
          <w:i/>
          <w:u w:val="single"/>
        </w:rPr>
        <w:t>only</w:t>
      </w:r>
      <w:r w:rsidRPr="00C3647A">
        <w:rPr>
          <w:b/>
          <w:i/>
        </w:rPr>
        <w:t xml:space="preserve"> if any animals fall into Category </w:t>
      </w:r>
      <w:r w:rsidR="00E16FAA" w:rsidRPr="00C3647A">
        <w:rPr>
          <w:b/>
          <w:i/>
        </w:rPr>
        <w:t xml:space="preserve">B </w:t>
      </w:r>
      <w:r w:rsidRPr="00C3647A">
        <w:rPr>
          <w:b/>
          <w:i/>
        </w:rPr>
        <w:t xml:space="preserve">or </w:t>
      </w:r>
      <w:r w:rsidR="00E16FAA" w:rsidRPr="00C3647A">
        <w:rPr>
          <w:b/>
          <w:i/>
        </w:rPr>
        <w:t>C</w:t>
      </w:r>
      <w:r w:rsidRPr="00C3647A">
        <w:rPr>
          <w:b/>
          <w:i/>
        </w:rPr>
        <w:t>. ***</w:t>
      </w:r>
    </w:p>
    <w:p w14:paraId="234A73CA" w14:textId="77777777" w:rsidR="005E455A" w:rsidRPr="00C3647A" w:rsidRDefault="005E455A" w:rsidP="005E455A">
      <w:pPr>
        <w:rPr>
          <w:b/>
        </w:rPr>
      </w:pPr>
    </w:p>
    <w:p w14:paraId="7A48CD58" w14:textId="77777777" w:rsidR="005E455A" w:rsidRPr="00C3647A" w:rsidRDefault="000D6475" w:rsidP="005E455A">
      <w:pPr>
        <w:ind w:left="540" w:hanging="540"/>
        <w:rPr>
          <w:b/>
        </w:rPr>
      </w:pPr>
      <w:r w:rsidRPr="00C3647A">
        <w:rPr>
          <w:b/>
        </w:rPr>
        <w:t>16</w:t>
      </w:r>
      <w:r w:rsidR="005E455A" w:rsidRPr="00C3647A">
        <w:rPr>
          <w:b/>
        </w:rPr>
        <w:t xml:space="preserve">b.  </w:t>
      </w:r>
      <w:r w:rsidR="005E455A" w:rsidRPr="00C3647A">
        <w:rPr>
          <w:b/>
          <w:snapToGrid w:val="0"/>
        </w:rPr>
        <w:t xml:space="preserve">Which procedure(s) or other elements in this protocol fit the definition of Category </w:t>
      </w:r>
      <w:r w:rsidR="00E16FAA" w:rsidRPr="00C3647A">
        <w:rPr>
          <w:b/>
          <w:snapToGrid w:val="0"/>
        </w:rPr>
        <w:t xml:space="preserve">B </w:t>
      </w:r>
      <w:r w:rsidR="005E455A" w:rsidRPr="00C3647A">
        <w:rPr>
          <w:b/>
          <w:snapToGrid w:val="0"/>
        </w:rPr>
        <w:t xml:space="preserve">and/or </w:t>
      </w:r>
      <w:r w:rsidR="00E16FAA" w:rsidRPr="00C3647A">
        <w:rPr>
          <w:b/>
          <w:snapToGrid w:val="0"/>
        </w:rPr>
        <w:t xml:space="preserve">C </w:t>
      </w:r>
      <w:r w:rsidR="005E455A" w:rsidRPr="00C3647A">
        <w:rPr>
          <w:b/>
          <w:snapToGrid w:val="0"/>
        </w:rPr>
        <w:t xml:space="preserve">as given in the chart above? </w:t>
      </w:r>
    </w:p>
    <w:p w14:paraId="55FA9550" w14:textId="77777777" w:rsidR="005E455A" w:rsidRPr="00C3647A" w:rsidRDefault="00677791" w:rsidP="00971A10">
      <w:pPr>
        <w:ind w:firstLine="540"/>
        <w:rPr>
          <w:snapToGrid w:val="0"/>
        </w:rPr>
      </w:pPr>
      <w:r w:rsidRPr="00591227">
        <w:fldChar w:fldCharType="begin">
          <w:ffData>
            <w:name w:val=""/>
            <w:enabled/>
            <w:calcOnExit w:val="0"/>
            <w:textInput/>
          </w:ffData>
        </w:fldChar>
      </w:r>
      <w:r w:rsidR="00971A10" w:rsidRPr="00591227">
        <w:instrText xml:space="preserve"> FORMTEXT </w:instrText>
      </w:r>
      <w:r w:rsidRPr="00591227">
        <w:fldChar w:fldCharType="separate"/>
      </w:r>
      <w:r w:rsidR="00971A10">
        <w:rPr>
          <w:noProof/>
        </w:rPr>
        <w:t> </w:t>
      </w:r>
      <w:r w:rsidR="00971A10">
        <w:rPr>
          <w:noProof/>
        </w:rPr>
        <w:t> </w:t>
      </w:r>
      <w:r w:rsidR="00971A10">
        <w:rPr>
          <w:noProof/>
        </w:rPr>
        <w:t> </w:t>
      </w:r>
      <w:r w:rsidR="00971A10">
        <w:rPr>
          <w:noProof/>
        </w:rPr>
        <w:t> </w:t>
      </w:r>
      <w:r w:rsidR="00971A10">
        <w:rPr>
          <w:noProof/>
        </w:rPr>
        <w:t> </w:t>
      </w:r>
      <w:r w:rsidRPr="00591227">
        <w:fldChar w:fldCharType="end"/>
      </w:r>
    </w:p>
    <w:p w14:paraId="093F1115" w14:textId="77777777" w:rsidR="005E455A" w:rsidRPr="00C3647A" w:rsidRDefault="005E455A" w:rsidP="005E455A">
      <w:pPr>
        <w:ind w:left="540"/>
      </w:pPr>
    </w:p>
    <w:p w14:paraId="537EFF23" w14:textId="77777777" w:rsidR="00404B19" w:rsidRDefault="000D6475" w:rsidP="00983468">
      <w:pPr>
        <w:ind w:left="540" w:hanging="540"/>
      </w:pPr>
      <w:r w:rsidRPr="00C3647A">
        <w:rPr>
          <w:b/>
        </w:rPr>
        <w:t>16</w:t>
      </w:r>
      <w:r w:rsidR="005E455A" w:rsidRPr="00C3647A">
        <w:rPr>
          <w:b/>
        </w:rPr>
        <w:t xml:space="preserve">c.   Are there alternative methods to those named in </w:t>
      </w:r>
      <w:r w:rsidRPr="00C3647A">
        <w:rPr>
          <w:b/>
        </w:rPr>
        <w:t>16</w:t>
      </w:r>
      <w:r w:rsidR="005E455A" w:rsidRPr="00C3647A">
        <w:rPr>
          <w:b/>
        </w:rPr>
        <w:t xml:space="preserve">b that could be used </w:t>
      </w:r>
      <w:r w:rsidR="00983468">
        <w:rPr>
          <w:b/>
        </w:rPr>
        <w:t>and</w:t>
      </w:r>
      <w:r w:rsidR="005E455A" w:rsidRPr="00C3647A">
        <w:rPr>
          <w:b/>
        </w:rPr>
        <w:t xml:space="preserve"> would produce less pain and distress and achieve the same experimental purpose? </w:t>
      </w:r>
      <w:r w:rsidR="005E455A" w:rsidRPr="00C3647A">
        <w:t xml:space="preserve"> </w:t>
      </w:r>
      <w:r w:rsidR="00042E88" w:rsidRPr="00C3647A">
        <w:rPr>
          <w:b/>
        </w:rPr>
        <w:t>Please</w:t>
      </w:r>
      <w:r w:rsidR="005E455A" w:rsidRPr="00C3647A">
        <w:rPr>
          <w:b/>
        </w:rPr>
        <w:t xml:space="preserve"> state approaches that might seem to be reasonable alternatives to the ones in </w:t>
      </w:r>
      <w:r w:rsidRPr="00C3647A">
        <w:rPr>
          <w:b/>
        </w:rPr>
        <w:t>16</w:t>
      </w:r>
      <w:r w:rsidR="005E455A" w:rsidRPr="00C3647A">
        <w:rPr>
          <w:b/>
        </w:rPr>
        <w:t>b and explain why they will not accomplish the experimental objective with less pain/distress</w:t>
      </w:r>
      <w:r w:rsidR="005E455A" w:rsidRPr="00C3647A">
        <w:t>.</w:t>
      </w:r>
    </w:p>
    <w:p w14:paraId="4A0EB782" w14:textId="77777777" w:rsidR="005E455A" w:rsidRPr="00404B19" w:rsidDel="00916628" w:rsidRDefault="000D6475" w:rsidP="00404B19">
      <w:pPr>
        <w:pStyle w:val="af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  <w:i/>
          <w:sz w:val="20"/>
          <w:szCs w:val="20"/>
        </w:rPr>
      </w:pPr>
      <w:r w:rsidRPr="00404B19">
        <w:rPr>
          <w:rFonts w:ascii="Times New Roman" w:hAnsi="Times New Roman"/>
          <w:i/>
          <w:sz w:val="20"/>
          <w:szCs w:val="20"/>
        </w:rPr>
        <w:t>Please provide references [</w:t>
      </w:r>
      <w:r w:rsidR="005E455A" w:rsidRPr="00404B19">
        <w:rPr>
          <w:rFonts w:ascii="Times New Roman" w:hAnsi="Times New Roman"/>
          <w:i/>
          <w:sz w:val="20"/>
          <w:szCs w:val="20"/>
        </w:rPr>
        <w:t>consultation with an expert in the research</w:t>
      </w:r>
      <w:r w:rsidRPr="00404B19">
        <w:rPr>
          <w:rFonts w:ascii="Times New Roman" w:hAnsi="Times New Roman"/>
          <w:i/>
          <w:sz w:val="20"/>
          <w:szCs w:val="20"/>
        </w:rPr>
        <w:t xml:space="preserve"> area (give name/qualifications), </w:t>
      </w:r>
      <w:r w:rsidR="005E455A" w:rsidRPr="00404B19">
        <w:rPr>
          <w:rFonts w:ascii="Times New Roman" w:hAnsi="Times New Roman"/>
          <w:i/>
          <w:sz w:val="20"/>
          <w:szCs w:val="20"/>
        </w:rPr>
        <w:t xml:space="preserve">scientific literature on the topic (cite </w:t>
      </w:r>
      <w:r w:rsidRPr="00404B19">
        <w:rPr>
          <w:rFonts w:ascii="Times New Roman" w:hAnsi="Times New Roman"/>
          <w:i/>
          <w:sz w:val="20"/>
          <w:szCs w:val="20"/>
        </w:rPr>
        <w:t>article</w:t>
      </w:r>
      <w:r w:rsidR="005E455A" w:rsidRPr="00404B19">
        <w:rPr>
          <w:rFonts w:ascii="Times New Roman" w:hAnsi="Times New Roman"/>
          <w:i/>
          <w:sz w:val="20"/>
          <w:szCs w:val="20"/>
        </w:rPr>
        <w:t>), and/or personal experience with the alternative method</w:t>
      </w:r>
      <w:r w:rsidRPr="00404B19">
        <w:rPr>
          <w:rFonts w:ascii="Times New Roman" w:hAnsi="Times New Roman"/>
          <w:i/>
          <w:sz w:val="20"/>
          <w:szCs w:val="20"/>
        </w:rPr>
        <w:t>]</w:t>
      </w:r>
      <w:r w:rsidR="005E455A" w:rsidRPr="00404B19">
        <w:rPr>
          <w:rFonts w:ascii="Times New Roman" w:hAnsi="Times New Roman"/>
          <w:i/>
          <w:sz w:val="20"/>
          <w:szCs w:val="20"/>
        </w:rPr>
        <w:t xml:space="preserve">. </w:t>
      </w:r>
    </w:p>
    <w:p w14:paraId="31A2CF3E" w14:textId="77777777" w:rsidR="005E455A" w:rsidRPr="00404B19" w:rsidDel="00916628" w:rsidRDefault="00677791" w:rsidP="00404B19">
      <w:pPr>
        <w:pStyle w:val="30"/>
        <w:ind w:left="720" w:hanging="180"/>
        <w:rPr>
          <w:b/>
          <w:snapToGrid w:val="0"/>
          <w:sz w:val="20"/>
          <w:szCs w:val="20"/>
        </w:rPr>
      </w:pPr>
      <w:r w:rsidRPr="00404B19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04B19" w:rsidRPr="00404B19">
        <w:rPr>
          <w:sz w:val="20"/>
          <w:szCs w:val="20"/>
        </w:rPr>
        <w:instrText xml:space="preserve"> FORMTEXT </w:instrText>
      </w:r>
      <w:r w:rsidRPr="00404B19">
        <w:rPr>
          <w:sz w:val="20"/>
          <w:szCs w:val="20"/>
        </w:rPr>
      </w:r>
      <w:r w:rsidRPr="00404B19">
        <w:rPr>
          <w:sz w:val="20"/>
          <w:szCs w:val="20"/>
        </w:rPr>
        <w:fldChar w:fldCharType="separate"/>
      </w:r>
      <w:r w:rsidR="00404B19" w:rsidRPr="00404B19">
        <w:rPr>
          <w:noProof/>
          <w:sz w:val="20"/>
          <w:szCs w:val="20"/>
        </w:rPr>
        <w:t> </w:t>
      </w:r>
      <w:r w:rsidR="00404B19" w:rsidRPr="00404B19">
        <w:rPr>
          <w:noProof/>
          <w:sz w:val="20"/>
          <w:szCs w:val="20"/>
        </w:rPr>
        <w:t> </w:t>
      </w:r>
      <w:r w:rsidR="00404B19" w:rsidRPr="00404B19">
        <w:rPr>
          <w:noProof/>
          <w:sz w:val="20"/>
          <w:szCs w:val="20"/>
        </w:rPr>
        <w:t> </w:t>
      </w:r>
      <w:r w:rsidR="00404B19" w:rsidRPr="00404B19">
        <w:rPr>
          <w:noProof/>
          <w:sz w:val="20"/>
          <w:szCs w:val="20"/>
        </w:rPr>
        <w:t> </w:t>
      </w:r>
      <w:r w:rsidR="00404B19" w:rsidRPr="00404B19">
        <w:rPr>
          <w:noProof/>
          <w:sz w:val="20"/>
          <w:szCs w:val="20"/>
        </w:rPr>
        <w:t> </w:t>
      </w:r>
      <w:r w:rsidRPr="00404B19">
        <w:rPr>
          <w:sz w:val="20"/>
          <w:szCs w:val="20"/>
        </w:rPr>
        <w:fldChar w:fldCharType="end"/>
      </w:r>
    </w:p>
    <w:p w14:paraId="4DF54F45" w14:textId="77777777" w:rsidR="005E455A" w:rsidRPr="00C3647A" w:rsidRDefault="005E455A" w:rsidP="005E455A">
      <w:pPr>
        <w:pStyle w:val="30"/>
        <w:ind w:left="720" w:hanging="180"/>
        <w:rPr>
          <w:b/>
          <w:snapToGrid w:val="0"/>
          <w:sz w:val="20"/>
          <w:szCs w:val="20"/>
        </w:rPr>
      </w:pPr>
    </w:p>
    <w:p w14:paraId="56EEEA6C" w14:textId="77777777" w:rsidR="005E455A" w:rsidRPr="00C3647A" w:rsidRDefault="00404B19" w:rsidP="00694961">
      <w:pPr>
        <w:rPr>
          <w:b/>
          <w:snapToGrid w:val="0"/>
        </w:rPr>
      </w:pPr>
      <w:r>
        <w:rPr>
          <w:b/>
        </w:rPr>
        <w:t>17</w:t>
      </w:r>
      <w:r w:rsidR="005E455A" w:rsidRPr="00C3647A">
        <w:rPr>
          <w:b/>
        </w:rPr>
        <w:t>.  BIOH</w:t>
      </w:r>
      <w:r w:rsidR="00694961">
        <w:rPr>
          <w:b/>
          <w:snapToGrid w:val="0"/>
        </w:rPr>
        <w:t xml:space="preserve">AZARDOUS, OR CHEMICALLY </w:t>
      </w:r>
      <w:r w:rsidR="005E455A" w:rsidRPr="00C3647A">
        <w:rPr>
          <w:b/>
          <w:snapToGrid w:val="0"/>
        </w:rPr>
        <w:t xml:space="preserve">HAZARDOUS AGENTS USED IN ANIMALS.  </w:t>
      </w:r>
    </w:p>
    <w:p w14:paraId="26A421B4" w14:textId="77777777" w:rsidR="005E455A" w:rsidRPr="00917D05" w:rsidRDefault="005E455A" w:rsidP="00917D05">
      <w:pPr>
        <w:pStyle w:val="af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="Times New Roman" w:hAnsi="Times New Roman"/>
          <w:i/>
          <w:sz w:val="20"/>
          <w:szCs w:val="20"/>
        </w:rPr>
      </w:pPr>
      <w:r w:rsidRPr="00917D05">
        <w:rPr>
          <w:rFonts w:ascii="Times New Roman" w:hAnsi="Times New Roman"/>
          <w:i/>
          <w:sz w:val="20"/>
          <w:szCs w:val="20"/>
        </w:rPr>
        <w:t xml:space="preserve">Use of certain recombinant or synthetic nucleic acids, infectious or other biohazardous agents requires approval from </w:t>
      </w:r>
      <w:r w:rsidR="000D6475" w:rsidRPr="00917D05">
        <w:rPr>
          <w:rFonts w:ascii="Times New Roman" w:hAnsi="Times New Roman"/>
          <w:i/>
          <w:sz w:val="20"/>
          <w:szCs w:val="20"/>
        </w:rPr>
        <w:t xml:space="preserve">ACCU or </w:t>
      </w:r>
      <w:r w:rsidRPr="00917D05">
        <w:rPr>
          <w:rFonts w:ascii="Times New Roman" w:hAnsi="Times New Roman"/>
          <w:i/>
          <w:sz w:val="20"/>
          <w:szCs w:val="20"/>
        </w:rPr>
        <w:t>Health, Safety &amp; Environment’s Institutio</w:t>
      </w:r>
      <w:r w:rsidR="000D6475" w:rsidRPr="00917D05">
        <w:rPr>
          <w:rFonts w:ascii="Times New Roman" w:hAnsi="Times New Roman"/>
          <w:i/>
          <w:sz w:val="20"/>
          <w:szCs w:val="20"/>
        </w:rPr>
        <w:t>nal Biosafety Office/Committee at KFMRC.</w:t>
      </w:r>
    </w:p>
    <w:p w14:paraId="01ADC286" w14:textId="77777777" w:rsidR="005E455A" w:rsidRPr="00917D05" w:rsidRDefault="005E455A" w:rsidP="00917D05">
      <w:pPr>
        <w:pStyle w:val="a3"/>
        <w:tabs>
          <w:tab w:val="clear" w:pos="4320"/>
          <w:tab w:val="clear" w:pos="8640"/>
        </w:tabs>
        <w:jc w:val="both"/>
        <w:rPr>
          <w:snapToGrid w:val="0"/>
        </w:rPr>
      </w:pPr>
    </w:p>
    <w:tbl>
      <w:tblPr>
        <w:tblW w:w="110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909"/>
        <w:gridCol w:w="567"/>
        <w:gridCol w:w="567"/>
        <w:gridCol w:w="2268"/>
        <w:gridCol w:w="1759"/>
      </w:tblGrid>
      <w:tr w:rsidR="00917D05" w:rsidRPr="00C3647A" w14:paraId="1299C41B" w14:textId="77777777" w:rsidTr="00917D05">
        <w:tc>
          <w:tcPr>
            <w:tcW w:w="5909" w:type="dxa"/>
            <w:vAlign w:val="center"/>
          </w:tcPr>
          <w:p w14:paraId="020C30C7" w14:textId="77777777" w:rsidR="000D6475" w:rsidRPr="00C3647A" w:rsidRDefault="000D6475" w:rsidP="00917D05">
            <w:pPr>
              <w:pStyle w:val="5"/>
              <w:spacing w:before="40" w:after="40"/>
              <w:jc w:val="center"/>
              <w:rPr>
                <w:rFonts w:ascii="Times New Roman" w:hAnsi="Times New Roman"/>
                <w:bCs w:val="0"/>
                <w:i w:val="0"/>
                <w:iCs w:val="0"/>
                <w:sz w:val="20"/>
                <w:szCs w:val="20"/>
              </w:rPr>
            </w:pPr>
            <w:r w:rsidRPr="00C3647A">
              <w:rPr>
                <w:rFonts w:ascii="Times New Roman" w:hAnsi="Times New Roman"/>
                <w:bCs w:val="0"/>
                <w:i w:val="0"/>
                <w:iCs w:val="0"/>
                <w:sz w:val="20"/>
                <w:szCs w:val="20"/>
              </w:rPr>
              <w:t>Type of Hazardous Agent</w:t>
            </w:r>
          </w:p>
        </w:tc>
        <w:tc>
          <w:tcPr>
            <w:tcW w:w="567" w:type="dxa"/>
            <w:vAlign w:val="center"/>
          </w:tcPr>
          <w:p w14:paraId="28B7E836" w14:textId="77777777" w:rsidR="000D6475" w:rsidRPr="00C3647A" w:rsidRDefault="000D6475" w:rsidP="00917D05">
            <w:pPr>
              <w:spacing w:before="40" w:after="40"/>
              <w:jc w:val="center"/>
              <w:rPr>
                <w:b/>
                <w:snapToGrid w:val="0"/>
              </w:rPr>
            </w:pPr>
            <w:r w:rsidRPr="00C3647A">
              <w:rPr>
                <w:b/>
                <w:snapToGrid w:val="0"/>
              </w:rPr>
              <w:t>Yes</w:t>
            </w:r>
          </w:p>
        </w:tc>
        <w:tc>
          <w:tcPr>
            <w:tcW w:w="567" w:type="dxa"/>
            <w:vAlign w:val="center"/>
          </w:tcPr>
          <w:p w14:paraId="325426A5" w14:textId="77777777" w:rsidR="000D6475" w:rsidRPr="00C3647A" w:rsidRDefault="000D6475" w:rsidP="00917D05">
            <w:pPr>
              <w:spacing w:before="40" w:after="40"/>
              <w:jc w:val="center"/>
              <w:rPr>
                <w:b/>
                <w:snapToGrid w:val="0"/>
              </w:rPr>
            </w:pPr>
            <w:r w:rsidRPr="00C3647A">
              <w:rPr>
                <w:b/>
                <w:snapToGrid w:val="0"/>
              </w:rPr>
              <w:t>No</w:t>
            </w:r>
          </w:p>
        </w:tc>
        <w:tc>
          <w:tcPr>
            <w:tcW w:w="2268" w:type="dxa"/>
            <w:vAlign w:val="center"/>
          </w:tcPr>
          <w:p w14:paraId="615B61A1" w14:textId="77777777" w:rsidR="000D6475" w:rsidRPr="00C3647A" w:rsidRDefault="000D6475" w:rsidP="00917D05">
            <w:pPr>
              <w:spacing w:before="40" w:after="40"/>
              <w:jc w:val="center"/>
              <w:rPr>
                <w:b/>
                <w:snapToGrid w:val="0"/>
              </w:rPr>
            </w:pPr>
            <w:r w:rsidRPr="00C3647A">
              <w:rPr>
                <w:b/>
                <w:snapToGrid w:val="0"/>
              </w:rPr>
              <w:t>Name of Agent</w:t>
            </w:r>
          </w:p>
        </w:tc>
        <w:tc>
          <w:tcPr>
            <w:tcW w:w="1759" w:type="dxa"/>
            <w:vAlign w:val="center"/>
          </w:tcPr>
          <w:p w14:paraId="09BD4797" w14:textId="77777777" w:rsidR="000D6475" w:rsidRPr="00C3647A" w:rsidRDefault="000D6475" w:rsidP="00917D05">
            <w:pPr>
              <w:jc w:val="center"/>
              <w:rPr>
                <w:b/>
                <w:snapToGrid w:val="0"/>
              </w:rPr>
            </w:pPr>
            <w:r w:rsidRPr="00C3647A">
              <w:rPr>
                <w:b/>
                <w:snapToGrid w:val="0"/>
              </w:rPr>
              <w:t>Approval</w:t>
            </w:r>
          </w:p>
          <w:p w14:paraId="3D702720" w14:textId="77777777" w:rsidR="000D6475" w:rsidRPr="00C3647A" w:rsidRDefault="00F15A9A" w:rsidP="00917D05">
            <w:pPr>
              <w:jc w:val="center"/>
              <w:rPr>
                <w:b/>
                <w:snapToGrid w:val="0"/>
              </w:rPr>
            </w:pPr>
            <w:r w:rsidRPr="00C3647A">
              <w:rPr>
                <w:b/>
                <w:snapToGrid w:val="0"/>
              </w:rPr>
              <w:t>AC</w:t>
            </w:r>
            <w:r w:rsidR="000D6475" w:rsidRPr="00C3647A">
              <w:rPr>
                <w:b/>
                <w:snapToGrid w:val="0"/>
              </w:rPr>
              <w:t>U</w:t>
            </w:r>
            <w:r w:rsidRPr="00C3647A">
              <w:rPr>
                <w:b/>
                <w:snapToGrid w:val="0"/>
              </w:rPr>
              <w:t>C</w:t>
            </w:r>
            <w:r w:rsidR="000D6475" w:rsidRPr="00C3647A">
              <w:rPr>
                <w:b/>
                <w:snapToGrid w:val="0"/>
              </w:rPr>
              <w:t xml:space="preserve"> use only*</w:t>
            </w:r>
          </w:p>
        </w:tc>
      </w:tr>
      <w:tr w:rsidR="00917D05" w:rsidRPr="00C3647A" w14:paraId="43AC3A62" w14:textId="77777777" w:rsidTr="00917D05">
        <w:tc>
          <w:tcPr>
            <w:tcW w:w="5909" w:type="dxa"/>
            <w:vAlign w:val="bottom"/>
          </w:tcPr>
          <w:p w14:paraId="3004EC3E" w14:textId="77777777" w:rsidR="00917D05" w:rsidRPr="00C3647A" w:rsidRDefault="00917D05" w:rsidP="005E455A">
            <w:pPr>
              <w:spacing w:before="40" w:after="40"/>
              <w:rPr>
                <w:b/>
                <w:snapToGrid w:val="0"/>
              </w:rPr>
            </w:pPr>
            <w:r w:rsidRPr="00C3647A">
              <w:rPr>
                <w:b/>
                <w:snapToGrid w:val="0"/>
              </w:rPr>
              <w:t xml:space="preserve">BIOHAZARDS:  </w:t>
            </w:r>
          </w:p>
        </w:tc>
        <w:tc>
          <w:tcPr>
            <w:tcW w:w="567" w:type="dxa"/>
            <w:vAlign w:val="center"/>
          </w:tcPr>
          <w:p w14:paraId="47E7D559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C77247">
              <w:rPr>
                <w:b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D05" w:rsidRPr="00C77247">
              <w:rPr>
                <w:b/>
              </w:rPr>
              <w:instrText xml:space="preserve"> FORMCHECKBOX </w:instrText>
            </w:r>
            <w:r w:rsidR="002472DF">
              <w:rPr>
                <w:b/>
              </w:rPr>
            </w:r>
            <w:r w:rsidR="002472DF">
              <w:rPr>
                <w:b/>
              </w:rPr>
              <w:fldChar w:fldCharType="separate"/>
            </w:r>
            <w:r w:rsidRPr="00C77247">
              <w:rPr>
                <w:b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3F09478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C77247">
              <w:rPr>
                <w:b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D05" w:rsidRPr="00C77247">
              <w:rPr>
                <w:b/>
              </w:rPr>
              <w:instrText xml:space="preserve"> FORMCHECKBOX </w:instrText>
            </w:r>
            <w:r w:rsidR="002472DF">
              <w:rPr>
                <w:b/>
              </w:rPr>
            </w:r>
            <w:r w:rsidR="002472DF">
              <w:rPr>
                <w:b/>
              </w:rPr>
              <w:fldChar w:fldCharType="separate"/>
            </w:r>
            <w:r w:rsidRPr="00C77247">
              <w:rPr>
                <w:b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F7C90F7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7D05" w:rsidRPr="008C5E1D">
              <w:instrText xml:space="preserve"> FORMTEXT </w:instrText>
            </w:r>
            <w:r w:rsidRPr="008C5E1D">
              <w:fldChar w:fldCharType="separate"/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759" w:type="dxa"/>
            <w:vAlign w:val="center"/>
          </w:tcPr>
          <w:p w14:paraId="48D2379C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7D05" w:rsidRPr="008C5E1D">
              <w:instrText xml:space="preserve"> FORMTEXT </w:instrText>
            </w:r>
            <w:r w:rsidRPr="008C5E1D">
              <w:fldChar w:fldCharType="separate"/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917D05" w:rsidRPr="00C3647A" w14:paraId="24727C15" w14:textId="77777777" w:rsidTr="00917D05">
        <w:tc>
          <w:tcPr>
            <w:tcW w:w="5909" w:type="dxa"/>
            <w:vAlign w:val="bottom"/>
          </w:tcPr>
          <w:p w14:paraId="41488BDB" w14:textId="77777777" w:rsidR="00917D05" w:rsidRPr="00C3647A" w:rsidRDefault="00917D05" w:rsidP="005E455A">
            <w:pPr>
              <w:spacing w:before="40" w:after="40"/>
              <w:rPr>
                <w:snapToGrid w:val="0"/>
              </w:rPr>
            </w:pPr>
            <w:r w:rsidRPr="00C3647A">
              <w:rPr>
                <w:snapToGrid w:val="0"/>
              </w:rPr>
              <w:t>Recombinant or synthetic nucleic acids</w:t>
            </w:r>
          </w:p>
        </w:tc>
        <w:tc>
          <w:tcPr>
            <w:tcW w:w="567" w:type="dxa"/>
            <w:vAlign w:val="center"/>
          </w:tcPr>
          <w:p w14:paraId="172A2AA0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C77247">
              <w:rPr>
                <w:b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D05" w:rsidRPr="00C77247">
              <w:rPr>
                <w:b/>
              </w:rPr>
              <w:instrText xml:space="preserve"> FORMCHECKBOX </w:instrText>
            </w:r>
            <w:r w:rsidR="002472DF">
              <w:rPr>
                <w:b/>
              </w:rPr>
            </w:r>
            <w:r w:rsidR="002472DF">
              <w:rPr>
                <w:b/>
              </w:rPr>
              <w:fldChar w:fldCharType="separate"/>
            </w:r>
            <w:r w:rsidRPr="00C77247">
              <w:rPr>
                <w:b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7B1FC57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C77247">
              <w:rPr>
                <w:b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D05" w:rsidRPr="00C77247">
              <w:rPr>
                <w:b/>
              </w:rPr>
              <w:instrText xml:space="preserve"> FORMCHECKBOX </w:instrText>
            </w:r>
            <w:r w:rsidR="002472DF">
              <w:rPr>
                <w:b/>
              </w:rPr>
            </w:r>
            <w:r w:rsidR="002472DF">
              <w:rPr>
                <w:b/>
              </w:rPr>
              <w:fldChar w:fldCharType="separate"/>
            </w:r>
            <w:r w:rsidRPr="00C77247">
              <w:rPr>
                <w:b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22A62A3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7D05" w:rsidRPr="008C5E1D">
              <w:instrText xml:space="preserve"> FORMTEXT </w:instrText>
            </w:r>
            <w:r w:rsidRPr="008C5E1D">
              <w:fldChar w:fldCharType="separate"/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759" w:type="dxa"/>
            <w:vAlign w:val="center"/>
          </w:tcPr>
          <w:p w14:paraId="7F16B032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7D05" w:rsidRPr="008C5E1D">
              <w:instrText xml:space="preserve"> FORMTEXT </w:instrText>
            </w:r>
            <w:r w:rsidRPr="008C5E1D">
              <w:fldChar w:fldCharType="separate"/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917D05" w:rsidRPr="00C3647A" w14:paraId="6E6A7B64" w14:textId="77777777" w:rsidTr="00917D05">
        <w:tc>
          <w:tcPr>
            <w:tcW w:w="5909" w:type="dxa"/>
            <w:vAlign w:val="bottom"/>
          </w:tcPr>
          <w:p w14:paraId="570EE64D" w14:textId="77777777" w:rsidR="00917D05" w:rsidRPr="00C3647A" w:rsidRDefault="00917D05" w:rsidP="005E455A">
            <w:pPr>
              <w:spacing w:before="40" w:after="40"/>
              <w:rPr>
                <w:snapToGrid w:val="0"/>
              </w:rPr>
            </w:pPr>
            <w:r w:rsidRPr="00C3647A">
              <w:rPr>
                <w:snapToGrid w:val="0"/>
              </w:rPr>
              <w:t>Bacteria, parasites virus or viral-based vectors or other pathogens</w:t>
            </w:r>
          </w:p>
        </w:tc>
        <w:tc>
          <w:tcPr>
            <w:tcW w:w="567" w:type="dxa"/>
            <w:vAlign w:val="center"/>
          </w:tcPr>
          <w:p w14:paraId="71A60C69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C77247">
              <w:rPr>
                <w:b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D05" w:rsidRPr="00C77247">
              <w:rPr>
                <w:b/>
              </w:rPr>
              <w:instrText xml:space="preserve"> FORMCHECKBOX </w:instrText>
            </w:r>
            <w:r w:rsidR="002472DF">
              <w:rPr>
                <w:b/>
              </w:rPr>
            </w:r>
            <w:r w:rsidR="002472DF">
              <w:rPr>
                <w:b/>
              </w:rPr>
              <w:fldChar w:fldCharType="separate"/>
            </w:r>
            <w:r w:rsidRPr="00C77247">
              <w:rPr>
                <w:b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A36FC54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C77247">
              <w:rPr>
                <w:b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D05" w:rsidRPr="00C77247">
              <w:rPr>
                <w:b/>
              </w:rPr>
              <w:instrText xml:space="preserve"> FORMCHECKBOX </w:instrText>
            </w:r>
            <w:r w:rsidR="002472DF">
              <w:rPr>
                <w:b/>
              </w:rPr>
            </w:r>
            <w:r w:rsidR="002472DF">
              <w:rPr>
                <w:b/>
              </w:rPr>
              <w:fldChar w:fldCharType="separate"/>
            </w:r>
            <w:r w:rsidRPr="00C77247">
              <w:rPr>
                <w:b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A7AD072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7D05" w:rsidRPr="008C5E1D">
              <w:instrText xml:space="preserve"> FORMTEXT </w:instrText>
            </w:r>
            <w:r w:rsidRPr="008C5E1D">
              <w:fldChar w:fldCharType="separate"/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759" w:type="dxa"/>
            <w:vAlign w:val="center"/>
          </w:tcPr>
          <w:p w14:paraId="549B8C84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7D05" w:rsidRPr="008C5E1D">
              <w:instrText xml:space="preserve"> FORMTEXT </w:instrText>
            </w:r>
            <w:r w:rsidRPr="008C5E1D">
              <w:fldChar w:fldCharType="separate"/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917D05" w:rsidRPr="00C3647A" w14:paraId="4391CABC" w14:textId="77777777" w:rsidTr="00917D05">
        <w:tc>
          <w:tcPr>
            <w:tcW w:w="5909" w:type="dxa"/>
            <w:vAlign w:val="bottom"/>
          </w:tcPr>
          <w:p w14:paraId="060CAA8F" w14:textId="77777777" w:rsidR="00917D05" w:rsidRPr="00C3647A" w:rsidRDefault="00917D05" w:rsidP="005E455A">
            <w:pPr>
              <w:spacing w:before="40" w:after="40"/>
              <w:rPr>
                <w:snapToGrid w:val="0"/>
              </w:rPr>
            </w:pPr>
            <w:r w:rsidRPr="00C3647A">
              <w:rPr>
                <w:snapToGrid w:val="0"/>
              </w:rPr>
              <w:t>Human tissues or cell lines</w:t>
            </w:r>
          </w:p>
        </w:tc>
        <w:tc>
          <w:tcPr>
            <w:tcW w:w="567" w:type="dxa"/>
            <w:vAlign w:val="center"/>
          </w:tcPr>
          <w:p w14:paraId="2EF7F3E9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C77247">
              <w:rPr>
                <w:b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D05" w:rsidRPr="00C77247">
              <w:rPr>
                <w:b/>
              </w:rPr>
              <w:instrText xml:space="preserve"> FORMCHECKBOX </w:instrText>
            </w:r>
            <w:r w:rsidR="002472DF">
              <w:rPr>
                <w:b/>
              </w:rPr>
            </w:r>
            <w:r w:rsidR="002472DF">
              <w:rPr>
                <w:b/>
              </w:rPr>
              <w:fldChar w:fldCharType="separate"/>
            </w:r>
            <w:r w:rsidRPr="00C77247">
              <w:rPr>
                <w:b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95501D1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C77247">
              <w:rPr>
                <w:b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D05" w:rsidRPr="00C77247">
              <w:rPr>
                <w:b/>
              </w:rPr>
              <w:instrText xml:space="preserve"> FORMCHECKBOX </w:instrText>
            </w:r>
            <w:r w:rsidR="002472DF">
              <w:rPr>
                <w:b/>
              </w:rPr>
            </w:r>
            <w:r w:rsidR="002472DF">
              <w:rPr>
                <w:b/>
              </w:rPr>
              <w:fldChar w:fldCharType="separate"/>
            </w:r>
            <w:r w:rsidRPr="00C77247">
              <w:rPr>
                <w:b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D339667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7D05" w:rsidRPr="008C5E1D">
              <w:instrText xml:space="preserve"> FORMTEXT </w:instrText>
            </w:r>
            <w:r w:rsidRPr="008C5E1D">
              <w:fldChar w:fldCharType="separate"/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759" w:type="dxa"/>
            <w:vAlign w:val="center"/>
          </w:tcPr>
          <w:p w14:paraId="4F1DC169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7D05" w:rsidRPr="008C5E1D">
              <w:instrText xml:space="preserve"> FORMTEXT </w:instrText>
            </w:r>
            <w:r w:rsidRPr="008C5E1D">
              <w:fldChar w:fldCharType="separate"/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917D05" w:rsidRPr="00C3647A" w14:paraId="4A5E9DB5" w14:textId="77777777" w:rsidTr="00917D05">
        <w:tc>
          <w:tcPr>
            <w:tcW w:w="5909" w:type="dxa"/>
            <w:vAlign w:val="bottom"/>
          </w:tcPr>
          <w:p w14:paraId="4B1B7639" w14:textId="77777777" w:rsidR="00917D05" w:rsidRPr="00C3647A" w:rsidRDefault="00917D05" w:rsidP="005E455A">
            <w:pPr>
              <w:spacing w:before="40" w:after="40"/>
              <w:rPr>
                <w:snapToGrid w:val="0"/>
              </w:rPr>
            </w:pPr>
            <w:r w:rsidRPr="00C3647A" w:rsidDel="00916628">
              <w:rPr>
                <w:b/>
                <w:snapToGrid w:val="0"/>
              </w:rPr>
              <w:t>CHEMICALS</w:t>
            </w:r>
            <w:r w:rsidRPr="00C3647A">
              <w:rPr>
                <w:snapToGrid w:val="0"/>
              </w:rPr>
              <w:t xml:space="preserve"> (e.g., lead, MPTP) that render the animal’s waste toxic </w:t>
            </w:r>
          </w:p>
        </w:tc>
        <w:tc>
          <w:tcPr>
            <w:tcW w:w="567" w:type="dxa"/>
            <w:vAlign w:val="center"/>
          </w:tcPr>
          <w:p w14:paraId="77934012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C77247">
              <w:rPr>
                <w:b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D05" w:rsidRPr="00C77247">
              <w:rPr>
                <w:b/>
              </w:rPr>
              <w:instrText xml:space="preserve"> FORMCHECKBOX </w:instrText>
            </w:r>
            <w:r w:rsidR="002472DF">
              <w:rPr>
                <w:b/>
              </w:rPr>
            </w:r>
            <w:r w:rsidR="002472DF">
              <w:rPr>
                <w:b/>
              </w:rPr>
              <w:fldChar w:fldCharType="separate"/>
            </w:r>
            <w:r w:rsidRPr="00C77247">
              <w:rPr>
                <w:b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70DEACC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C77247">
              <w:rPr>
                <w:b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D05" w:rsidRPr="00C77247">
              <w:rPr>
                <w:b/>
              </w:rPr>
              <w:instrText xml:space="preserve"> FORMCHECKBOX </w:instrText>
            </w:r>
            <w:r w:rsidR="002472DF">
              <w:rPr>
                <w:b/>
              </w:rPr>
            </w:r>
            <w:r w:rsidR="002472DF">
              <w:rPr>
                <w:b/>
              </w:rPr>
              <w:fldChar w:fldCharType="separate"/>
            </w:r>
            <w:r w:rsidRPr="00C77247">
              <w:rPr>
                <w:b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BF5827B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7D05" w:rsidRPr="008C5E1D">
              <w:instrText xml:space="preserve"> FORMTEXT </w:instrText>
            </w:r>
            <w:r w:rsidRPr="008C5E1D">
              <w:fldChar w:fldCharType="separate"/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759" w:type="dxa"/>
            <w:vAlign w:val="center"/>
          </w:tcPr>
          <w:p w14:paraId="349B7184" w14:textId="77777777" w:rsidR="00917D05" w:rsidRPr="00C3647A" w:rsidRDefault="00677791" w:rsidP="00917D05">
            <w:pPr>
              <w:spacing w:before="40" w:after="40"/>
              <w:jc w:val="center"/>
              <w:rPr>
                <w:snapToGrid w:val="0"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7D05" w:rsidRPr="008C5E1D">
              <w:instrText xml:space="preserve"> FORMTEXT </w:instrText>
            </w:r>
            <w:r w:rsidRPr="008C5E1D">
              <w:fldChar w:fldCharType="separate"/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="00917D05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</w:tbl>
    <w:p w14:paraId="2AD510E8" w14:textId="77777777" w:rsidR="005E455A" w:rsidRPr="00E06CE7" w:rsidRDefault="005E455A" w:rsidP="005450B1">
      <w:pPr>
        <w:rPr>
          <w:i/>
        </w:rPr>
      </w:pPr>
      <w:r w:rsidRPr="00E06CE7">
        <w:rPr>
          <w:b/>
          <w:i/>
        </w:rPr>
        <w:t xml:space="preserve">NOTE:  </w:t>
      </w:r>
      <w:r w:rsidRPr="00E06CE7">
        <w:rPr>
          <w:i/>
        </w:rPr>
        <w:t>If it is determined that an animal given the agent(s) named above has the potential to be hazardous to people (e.g.</w:t>
      </w:r>
      <w:r w:rsidR="005450B1">
        <w:rPr>
          <w:i/>
        </w:rPr>
        <w:t xml:space="preserve">, through exposure to its urine, </w:t>
      </w:r>
      <w:r w:rsidRPr="00E06CE7">
        <w:rPr>
          <w:i/>
        </w:rPr>
        <w:t>feces</w:t>
      </w:r>
      <w:r w:rsidR="005450B1">
        <w:rPr>
          <w:i/>
        </w:rPr>
        <w:t xml:space="preserve"> or inhalation</w:t>
      </w:r>
      <w:r w:rsidRPr="00E06CE7">
        <w:rPr>
          <w:i/>
        </w:rPr>
        <w:t xml:space="preserve">), you are required to label the cage, rack, or room door with an appropriate card </w:t>
      </w:r>
      <w:r w:rsidR="005450B1" w:rsidRPr="005450B1">
        <w:rPr>
          <w:i/>
        </w:rPr>
        <w:t>or hazardous sign</w:t>
      </w:r>
      <w:r w:rsidR="005450B1" w:rsidRPr="00E06CE7">
        <w:rPr>
          <w:i/>
        </w:rPr>
        <w:t xml:space="preserve"> </w:t>
      </w:r>
      <w:r w:rsidRPr="00E06CE7">
        <w:rPr>
          <w:i/>
        </w:rPr>
        <w:t>at the time of initial exposure and for the</w:t>
      </w:r>
      <w:r w:rsidR="000D6475" w:rsidRPr="00E06CE7">
        <w:rPr>
          <w:i/>
        </w:rPr>
        <w:t xml:space="preserve"> duration of hazardous effect.</w:t>
      </w:r>
    </w:p>
    <w:p w14:paraId="4AF65A30" w14:textId="77777777" w:rsidR="000D6475" w:rsidRDefault="000D6475" w:rsidP="005E455A">
      <w:pPr>
        <w:rPr>
          <w:b/>
        </w:rPr>
      </w:pPr>
    </w:p>
    <w:p w14:paraId="67EECF55" w14:textId="77777777" w:rsidR="005E455A" w:rsidRPr="00E06CE7" w:rsidRDefault="00E06CE7" w:rsidP="00E06CE7">
      <w:pPr>
        <w:ind w:left="450" w:hanging="450"/>
        <w:rPr>
          <w:b/>
        </w:rPr>
      </w:pPr>
      <w:r>
        <w:rPr>
          <w:b/>
        </w:rPr>
        <w:lastRenderedPageBreak/>
        <w:t>18</w:t>
      </w:r>
      <w:r w:rsidR="005E455A" w:rsidRPr="00C3647A">
        <w:rPr>
          <w:b/>
        </w:rPr>
        <w:t xml:space="preserve">.   TRAINING &amp; QUALIFICATIONS: Provide specific information on training and/or experience that qualifies each person to perform the </w:t>
      </w:r>
      <w:r w:rsidR="005E455A" w:rsidRPr="00C3647A">
        <w:rPr>
          <w:b/>
          <w:u w:val="single"/>
        </w:rPr>
        <w:t>procedures</w:t>
      </w:r>
      <w:r w:rsidR="005E455A" w:rsidRPr="00C3647A">
        <w:rPr>
          <w:b/>
        </w:rPr>
        <w:t xml:space="preserve"> involving the </w:t>
      </w:r>
      <w:r w:rsidR="005E455A" w:rsidRPr="00C3647A">
        <w:rPr>
          <w:b/>
          <w:u w:val="single"/>
        </w:rPr>
        <w:t>species of animal</w:t>
      </w:r>
      <w:r w:rsidR="005E455A" w:rsidRPr="00C3647A">
        <w:rPr>
          <w:b/>
        </w:rPr>
        <w:t xml:space="preserve"> in this protocol.</w:t>
      </w:r>
    </w:p>
    <w:p w14:paraId="4F94DF4C" w14:textId="77777777" w:rsidR="005E455A" w:rsidRPr="00C3647A" w:rsidRDefault="005E455A" w:rsidP="005E455A">
      <w:pPr>
        <w:ind w:left="450"/>
      </w:pPr>
      <w:r w:rsidRPr="00C3647A">
        <w:rPr>
          <w:b/>
          <w:i/>
        </w:rPr>
        <w:t xml:space="preserve">Note:  For protocols used only for Teaching/Training trainees </w:t>
      </w:r>
      <w:r w:rsidR="00983468">
        <w:rPr>
          <w:b/>
          <w:i/>
        </w:rPr>
        <w:t xml:space="preserve">ONLY </w:t>
      </w:r>
      <w:r w:rsidRPr="00C3647A">
        <w:rPr>
          <w:b/>
          <w:i/>
        </w:rPr>
        <w:t xml:space="preserve">do not need to be listed in question </w:t>
      </w:r>
      <w:r w:rsidR="00E06CE7">
        <w:rPr>
          <w:b/>
          <w:i/>
        </w:rPr>
        <w:t>18</w:t>
      </w:r>
      <w:r w:rsidRPr="00C3647A">
        <w:rPr>
          <w:b/>
          <w:i/>
        </w:rPr>
        <w:t xml:space="preserve">.  </w:t>
      </w:r>
    </w:p>
    <w:p w14:paraId="1D474446" w14:textId="77777777" w:rsidR="003126F9" w:rsidRDefault="003126F9" w:rsidP="005E455A"/>
    <w:tbl>
      <w:tblPr>
        <w:tblW w:w="110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70"/>
        <w:gridCol w:w="2610"/>
        <w:gridCol w:w="756"/>
        <w:gridCol w:w="1276"/>
        <w:gridCol w:w="5228"/>
      </w:tblGrid>
      <w:tr w:rsidR="005E455A" w:rsidRPr="00C3647A" w14:paraId="3DE85030" w14:textId="77777777" w:rsidTr="00B473DA">
        <w:trPr>
          <w:cantSplit/>
          <w:trHeight w:val="144"/>
        </w:trPr>
        <w:tc>
          <w:tcPr>
            <w:tcW w:w="117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5212E6DA" w14:textId="77777777" w:rsidR="005E455A" w:rsidRPr="00C3647A" w:rsidRDefault="005E455A" w:rsidP="00B473DA">
            <w:pPr>
              <w:contextualSpacing/>
              <w:rPr>
                <w:b/>
              </w:rPr>
            </w:pPr>
            <w:r w:rsidRPr="00C3647A">
              <w:rPr>
                <w:b/>
              </w:rPr>
              <w:t>Role:</w:t>
            </w:r>
          </w:p>
        </w:tc>
        <w:tc>
          <w:tcPr>
            <w:tcW w:w="9870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A2F2697" w14:textId="77777777" w:rsidR="005E455A" w:rsidRPr="00C3647A" w:rsidRDefault="005E455A" w:rsidP="00B473DA">
            <w:pPr>
              <w:pStyle w:val="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3647A">
              <w:rPr>
                <w:rFonts w:ascii="Times New Roman" w:hAnsi="Times New Roman"/>
                <w:sz w:val="20"/>
                <w:szCs w:val="20"/>
              </w:rPr>
              <w:t>Principal Investigator</w:t>
            </w:r>
          </w:p>
        </w:tc>
      </w:tr>
      <w:tr w:rsidR="005E455A" w:rsidRPr="00C3647A" w14:paraId="25B81C71" w14:textId="77777777" w:rsidTr="00B473DA">
        <w:trPr>
          <w:trHeight w:val="144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91968" w14:textId="77777777" w:rsidR="005E455A" w:rsidRPr="00C3647A" w:rsidRDefault="005E455A" w:rsidP="00B473DA">
            <w:pPr>
              <w:pStyle w:val="a3"/>
              <w:tabs>
                <w:tab w:val="clear" w:pos="4320"/>
                <w:tab w:val="clear" w:pos="8640"/>
              </w:tabs>
              <w:contextualSpacing/>
            </w:pPr>
            <w:r w:rsidRPr="00C3647A">
              <w:t>Last Name: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067B3" w14:textId="77777777" w:rsidR="005E455A" w:rsidRPr="00C3647A" w:rsidRDefault="00677791" w:rsidP="004623D3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06CE7" w:rsidRPr="008C5E1D">
              <w:instrText xml:space="preserve"> FORMTEXT </w:instrText>
            </w:r>
            <w:r w:rsidRPr="008C5E1D">
              <w:fldChar w:fldCharType="separate"/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070B5B" w14:textId="77777777" w:rsidR="005E455A" w:rsidRPr="00C3647A" w:rsidRDefault="005E455A" w:rsidP="00B473DA">
            <w:pPr>
              <w:spacing w:before="40" w:after="40"/>
              <w:contextualSpacing/>
            </w:pPr>
            <w:r w:rsidRPr="00C3647A">
              <w:t>First Name:</w:t>
            </w:r>
            <w:r w:rsidR="00E06CE7">
              <w:t xml:space="preserve">  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4B66EB" w14:textId="77777777" w:rsidR="005E455A" w:rsidRPr="00C3647A" w:rsidRDefault="00677791" w:rsidP="00B473DA">
            <w:pPr>
              <w:spacing w:before="40" w:after="40"/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06CE7" w:rsidRPr="008C5E1D">
              <w:instrText xml:space="preserve"> FORMTEXT </w:instrText>
            </w:r>
            <w:r w:rsidRPr="008C5E1D">
              <w:fldChar w:fldCharType="separate"/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Pr="008C5E1D">
              <w:fldChar w:fldCharType="end"/>
            </w:r>
            <w:r w:rsidR="005E455A" w:rsidRPr="00C3647A">
              <w:t xml:space="preserve">                          </w:t>
            </w:r>
            <w:r w:rsidR="00E06CE7">
              <w:t xml:space="preserve">      </w:t>
            </w:r>
            <w:r w:rsidR="00B473DA">
              <w:t xml:space="preserve">         </w:t>
            </w:r>
            <w:r w:rsidR="00E06CE7">
              <w:t xml:space="preserve">    </w:t>
            </w:r>
            <w:r w:rsidR="005E455A" w:rsidRPr="00C3647A">
              <w:t>M. Initial:</w:t>
            </w:r>
            <w:r w:rsidR="00E06CE7" w:rsidRPr="008C5E1D">
              <w:t xml:space="preserve"> </w:t>
            </w: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06CE7" w:rsidRPr="008C5E1D">
              <w:instrText xml:space="preserve"> FORMTEXT </w:instrText>
            </w:r>
            <w:r w:rsidRPr="008C5E1D">
              <w:fldChar w:fldCharType="separate"/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5E455A" w:rsidRPr="00C3647A" w14:paraId="78B3972E" w14:textId="77777777" w:rsidTr="00B473DA">
        <w:trPr>
          <w:cantSplit/>
          <w:trHeight w:val="144"/>
        </w:trPr>
        <w:tc>
          <w:tcPr>
            <w:tcW w:w="11040" w:type="dxa"/>
            <w:gridSpan w:val="5"/>
            <w:tcBorders>
              <w:top w:val="single" w:sz="4" w:space="0" w:color="auto"/>
            </w:tcBorders>
            <w:vAlign w:val="bottom"/>
          </w:tcPr>
          <w:p w14:paraId="2327D113" w14:textId="77777777" w:rsidR="00E06CE7" w:rsidRDefault="00E06CE7" w:rsidP="00FC08D7">
            <w:pPr>
              <w:contextualSpacing/>
            </w:pPr>
            <w:r w:rsidRPr="00C3647A">
              <w:rPr>
                <w:b/>
                <w:i/>
              </w:rPr>
              <w:t>Degree(s) held.</w:t>
            </w:r>
            <w:r w:rsidR="00FC08D7">
              <w:t xml:space="preserve">  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498C9E51" w14:textId="77777777" w:rsidR="00E06CE7" w:rsidRDefault="00E06CE7" w:rsidP="00FF04C5">
            <w:pPr>
              <w:contextualSpacing/>
              <w:rPr>
                <w:b/>
                <w:i/>
              </w:rPr>
            </w:pPr>
          </w:p>
          <w:p w14:paraId="32A27027" w14:textId="77777777" w:rsidR="00E06CE7" w:rsidRDefault="00E06CE7" w:rsidP="00FC08D7">
            <w:pPr>
              <w:contextualSpacing/>
            </w:pPr>
            <w:r w:rsidRPr="00C3647A">
              <w:rPr>
                <w:b/>
                <w:i/>
              </w:rPr>
              <w:t>Specialty and/or major for each degree listed above.</w:t>
            </w:r>
            <w:r w:rsidR="00FC08D7">
              <w:t xml:space="preserve"> 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1CB56322" w14:textId="77777777" w:rsidR="00E06CE7" w:rsidRDefault="00E06CE7" w:rsidP="00B473DA">
            <w:pPr>
              <w:contextualSpacing/>
              <w:rPr>
                <w:b/>
                <w:i/>
              </w:rPr>
            </w:pPr>
          </w:p>
          <w:p w14:paraId="75A8D675" w14:textId="77777777" w:rsidR="00E06CE7" w:rsidRPr="00C3647A" w:rsidRDefault="00E06CE7" w:rsidP="00B473DA">
            <w:pPr>
              <w:contextualSpacing/>
            </w:pPr>
            <w:r w:rsidRPr="00C3647A">
              <w:rPr>
                <w:b/>
                <w:i/>
              </w:rPr>
              <w:t>List procedures this person will be performing (can state “all” if appropriate).</w:t>
            </w:r>
          </w:p>
          <w:p w14:paraId="69382ECD" w14:textId="77777777" w:rsidR="00E06CE7" w:rsidRDefault="00677791" w:rsidP="00B473DA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06CE7" w:rsidRPr="008C5E1D">
              <w:instrText xml:space="preserve"> FORMTEXT </w:instrText>
            </w:r>
            <w:r w:rsidRPr="008C5E1D">
              <w:fldChar w:fldCharType="separate"/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Pr="008C5E1D">
              <w:fldChar w:fldCharType="end"/>
            </w:r>
          </w:p>
          <w:p w14:paraId="2B6868AF" w14:textId="77777777" w:rsidR="00E06CE7" w:rsidRDefault="00E06CE7" w:rsidP="00B473DA">
            <w:pPr>
              <w:contextualSpacing/>
              <w:rPr>
                <w:b/>
                <w:i/>
              </w:rPr>
            </w:pPr>
          </w:p>
          <w:p w14:paraId="5F84BEDD" w14:textId="77777777" w:rsidR="00E06CE7" w:rsidRDefault="00E06CE7" w:rsidP="00B473DA">
            <w:pPr>
              <w:contextualSpacing/>
            </w:pPr>
            <w:r w:rsidRPr="00C3647A">
              <w:rPr>
                <w:b/>
                <w:i/>
              </w:rPr>
              <w:t>Describe the person’s experience with the procedures and the species in this protocol</w:t>
            </w:r>
            <w:r>
              <w:rPr>
                <w:b/>
                <w:i/>
              </w:rPr>
              <w:t>.</w:t>
            </w:r>
          </w:p>
          <w:p w14:paraId="029B1475" w14:textId="77777777" w:rsidR="00E06CE7" w:rsidRDefault="00677791" w:rsidP="00B473DA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06CE7" w:rsidRPr="008C5E1D">
              <w:instrText xml:space="preserve"> FORMTEXT </w:instrText>
            </w:r>
            <w:r w:rsidRPr="008C5E1D">
              <w:fldChar w:fldCharType="separate"/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Pr="008C5E1D">
              <w:fldChar w:fldCharType="end"/>
            </w:r>
          </w:p>
          <w:p w14:paraId="126C7CC3" w14:textId="77777777" w:rsidR="00B473DA" w:rsidRDefault="00B473DA" w:rsidP="00B473DA">
            <w:pPr>
              <w:contextualSpacing/>
              <w:rPr>
                <w:b/>
                <w:i/>
              </w:rPr>
            </w:pPr>
          </w:p>
          <w:p w14:paraId="66FAF76B" w14:textId="77777777" w:rsidR="005E455A" w:rsidRDefault="00E06CE7" w:rsidP="00B473DA">
            <w:pPr>
              <w:contextualSpacing/>
              <w:rPr>
                <w:b/>
                <w:i/>
              </w:rPr>
            </w:pPr>
            <w:r w:rsidRPr="00C3647A">
              <w:rPr>
                <w:b/>
                <w:i/>
              </w:rPr>
              <w:t>If training and/or supervision of this person is necessary, who will be providing it?</w:t>
            </w:r>
          </w:p>
          <w:p w14:paraId="44F2A5A7" w14:textId="77777777" w:rsidR="00B473DA" w:rsidRDefault="00677791" w:rsidP="00B473DA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06CE7" w:rsidRPr="008C5E1D">
              <w:instrText xml:space="preserve"> FORMTEXT </w:instrText>
            </w:r>
            <w:r w:rsidRPr="008C5E1D">
              <w:fldChar w:fldCharType="separate"/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="00E06CE7">
              <w:rPr>
                <w:noProof/>
              </w:rPr>
              <w:t> </w:t>
            </w:r>
            <w:r w:rsidRPr="008C5E1D">
              <w:fldChar w:fldCharType="end"/>
            </w:r>
          </w:p>
          <w:p w14:paraId="2BC9D315" w14:textId="77777777" w:rsidR="00237265" w:rsidRPr="00FF04C5" w:rsidRDefault="00237265" w:rsidP="00B473DA">
            <w:pPr>
              <w:contextualSpacing/>
            </w:pPr>
          </w:p>
        </w:tc>
      </w:tr>
      <w:tr w:rsidR="005E455A" w:rsidRPr="00C3647A" w14:paraId="3FDB1252" w14:textId="77777777">
        <w:trPr>
          <w:cantSplit/>
          <w:trHeight w:val="144"/>
        </w:trPr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BBB5A7" w14:textId="77777777" w:rsidR="005E455A" w:rsidRPr="00C3647A" w:rsidRDefault="00F15A9A" w:rsidP="00B473DA">
            <w:pPr>
              <w:contextualSpacing/>
            </w:pPr>
            <w:r w:rsidRPr="00C3647A">
              <w:rPr>
                <w:b/>
              </w:rPr>
              <w:t>Approval (</w:t>
            </w:r>
            <w:r w:rsidR="005E455A" w:rsidRPr="00C3647A">
              <w:rPr>
                <w:b/>
              </w:rPr>
              <w:t>ACUC use</w:t>
            </w:r>
            <w:r w:rsidRPr="00C3647A">
              <w:rPr>
                <w:b/>
              </w:rPr>
              <w:t>)</w:t>
            </w:r>
            <w:r w:rsidR="00B473DA">
              <w:rPr>
                <w:b/>
              </w:rPr>
              <w:t xml:space="preserve">: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3DA"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="00B473DA" w:rsidRPr="00C3647A">
              <w:t xml:space="preserve"> </w:t>
            </w:r>
            <w:r w:rsidR="00B473DA" w:rsidRPr="00C3647A">
              <w:rPr>
                <w:b/>
              </w:rPr>
              <w:t xml:space="preserve">Yes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3DA"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="00B473DA" w:rsidRPr="00C3647A">
              <w:t xml:space="preserve"> </w:t>
            </w:r>
            <w:r w:rsidR="00B473DA" w:rsidRPr="00C3647A">
              <w:rPr>
                <w:b/>
              </w:rPr>
              <w:t>No.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34778C" w14:textId="77777777" w:rsidR="005E455A" w:rsidRPr="00C3647A" w:rsidRDefault="005E455A" w:rsidP="00B473DA">
            <w:pPr>
              <w:contextualSpacing/>
            </w:pPr>
          </w:p>
        </w:tc>
      </w:tr>
    </w:tbl>
    <w:p w14:paraId="525AB32C" w14:textId="77777777" w:rsidR="00FF04C5" w:rsidRDefault="00FF04C5" w:rsidP="005E455A"/>
    <w:p w14:paraId="7C988196" w14:textId="77777777" w:rsidR="003126F9" w:rsidRDefault="003126F9" w:rsidP="005E455A"/>
    <w:p w14:paraId="01B05932" w14:textId="77777777" w:rsidR="00FC08D7" w:rsidRPr="00C3647A" w:rsidRDefault="00FC08D7" w:rsidP="005E455A"/>
    <w:tbl>
      <w:tblPr>
        <w:tblW w:w="110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70"/>
        <w:gridCol w:w="2610"/>
        <w:gridCol w:w="756"/>
        <w:gridCol w:w="1276"/>
        <w:gridCol w:w="5228"/>
      </w:tblGrid>
      <w:tr w:rsidR="00FF04C5" w:rsidRPr="00C3647A" w14:paraId="7314C706" w14:textId="77777777" w:rsidTr="00B01CEA">
        <w:trPr>
          <w:cantSplit/>
          <w:trHeight w:val="144"/>
        </w:trPr>
        <w:tc>
          <w:tcPr>
            <w:tcW w:w="117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655A96D3" w14:textId="77777777" w:rsidR="00FF04C5" w:rsidRPr="00C3647A" w:rsidRDefault="00FF04C5" w:rsidP="00B01CEA">
            <w:pPr>
              <w:contextualSpacing/>
              <w:rPr>
                <w:b/>
              </w:rPr>
            </w:pPr>
            <w:r w:rsidRPr="00C3647A">
              <w:rPr>
                <w:b/>
              </w:rPr>
              <w:t>Role:</w:t>
            </w:r>
          </w:p>
        </w:tc>
        <w:tc>
          <w:tcPr>
            <w:tcW w:w="9870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5F58F751" w14:textId="77777777" w:rsidR="00FF04C5" w:rsidRPr="00C3647A" w:rsidRDefault="00FF04C5" w:rsidP="00B01CEA">
            <w:pPr>
              <w:pStyle w:val="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3647A">
              <w:rPr>
                <w:rFonts w:ascii="Times New Roman" w:hAnsi="Times New Roman"/>
                <w:sz w:val="20"/>
                <w:szCs w:val="20"/>
              </w:rPr>
              <w:t>Primary Co-investigator (person delegated authority when PI is unavailable)</w:t>
            </w:r>
          </w:p>
        </w:tc>
      </w:tr>
      <w:tr w:rsidR="00FF04C5" w:rsidRPr="00C3647A" w14:paraId="4958B29F" w14:textId="77777777" w:rsidTr="00B01CEA">
        <w:trPr>
          <w:trHeight w:val="144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420E5" w14:textId="77777777" w:rsidR="00FF04C5" w:rsidRPr="00C3647A" w:rsidRDefault="00FF04C5" w:rsidP="00B01CEA">
            <w:pPr>
              <w:pStyle w:val="a3"/>
              <w:tabs>
                <w:tab w:val="clear" w:pos="4320"/>
                <w:tab w:val="clear" w:pos="8640"/>
              </w:tabs>
              <w:contextualSpacing/>
            </w:pPr>
            <w:r w:rsidRPr="00C3647A">
              <w:t>Last Name: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EEACD" w14:textId="77777777" w:rsidR="00FF04C5" w:rsidRPr="00C3647A" w:rsidRDefault="00677791" w:rsidP="00B01CEA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04C5" w:rsidRPr="008C5E1D">
              <w:instrText xml:space="preserve"> FORMTEXT </w:instrText>
            </w:r>
            <w:r w:rsidRPr="008C5E1D">
              <w:fldChar w:fldCharType="separate"/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528CD1" w14:textId="77777777" w:rsidR="00FF04C5" w:rsidRPr="00C3647A" w:rsidRDefault="00FF04C5" w:rsidP="00B01CEA">
            <w:pPr>
              <w:spacing w:before="40" w:after="40"/>
              <w:contextualSpacing/>
            </w:pPr>
            <w:r w:rsidRPr="00C3647A">
              <w:t>First Name:</w:t>
            </w:r>
            <w:r>
              <w:t xml:space="preserve">  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F11FAA" w14:textId="77777777" w:rsidR="00FF04C5" w:rsidRPr="00C3647A" w:rsidRDefault="00677791" w:rsidP="00B01CEA">
            <w:pPr>
              <w:spacing w:before="40" w:after="40"/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04C5" w:rsidRPr="008C5E1D">
              <w:instrText xml:space="preserve"> FORMTEXT </w:instrText>
            </w:r>
            <w:r w:rsidRPr="008C5E1D">
              <w:fldChar w:fldCharType="separate"/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Pr="008C5E1D">
              <w:fldChar w:fldCharType="end"/>
            </w:r>
            <w:r w:rsidR="00FF04C5" w:rsidRPr="00C3647A">
              <w:t xml:space="preserve">                          </w:t>
            </w:r>
            <w:r w:rsidR="00FF04C5">
              <w:t xml:space="preserve">                   </w:t>
            </w:r>
            <w:r w:rsidR="00FF04C5" w:rsidRPr="00C3647A">
              <w:t>M. Initial:</w:t>
            </w:r>
            <w:r w:rsidR="00FF04C5" w:rsidRPr="008C5E1D">
              <w:t xml:space="preserve"> </w:t>
            </w: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04C5" w:rsidRPr="008C5E1D">
              <w:instrText xml:space="preserve"> FORMTEXT </w:instrText>
            </w:r>
            <w:r w:rsidRPr="008C5E1D">
              <w:fldChar w:fldCharType="separate"/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FF04C5" w:rsidRPr="00C3647A" w14:paraId="4DABAE8F" w14:textId="77777777" w:rsidTr="00B01CEA">
        <w:trPr>
          <w:cantSplit/>
          <w:trHeight w:val="144"/>
        </w:trPr>
        <w:tc>
          <w:tcPr>
            <w:tcW w:w="11040" w:type="dxa"/>
            <w:gridSpan w:val="5"/>
            <w:tcBorders>
              <w:top w:val="single" w:sz="4" w:space="0" w:color="auto"/>
            </w:tcBorders>
            <w:vAlign w:val="bottom"/>
          </w:tcPr>
          <w:p w14:paraId="6AC94CF5" w14:textId="77777777" w:rsidR="00FF04C5" w:rsidRDefault="00FF04C5" w:rsidP="00FC08D7">
            <w:pPr>
              <w:contextualSpacing/>
            </w:pPr>
            <w:r w:rsidRPr="00C3647A">
              <w:rPr>
                <w:b/>
                <w:i/>
              </w:rPr>
              <w:t>Degree(s) held.</w:t>
            </w:r>
            <w:r w:rsidR="00FC08D7">
              <w:t xml:space="preserve"> 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479A52FB" w14:textId="77777777" w:rsidR="00FF04C5" w:rsidRDefault="00FF04C5" w:rsidP="00B01CEA">
            <w:pPr>
              <w:contextualSpacing/>
              <w:rPr>
                <w:b/>
                <w:i/>
              </w:rPr>
            </w:pPr>
          </w:p>
          <w:p w14:paraId="066E4A51" w14:textId="77777777" w:rsidR="00FF04C5" w:rsidRDefault="00FF04C5" w:rsidP="00FC08D7">
            <w:pPr>
              <w:contextualSpacing/>
            </w:pPr>
            <w:r w:rsidRPr="00C3647A">
              <w:rPr>
                <w:b/>
                <w:i/>
              </w:rPr>
              <w:t>Specialty and/or major for each degree listed above.</w:t>
            </w:r>
            <w:r w:rsidR="00FC08D7">
              <w:t xml:space="preserve">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5025C4D1" w14:textId="77777777" w:rsidR="00FF04C5" w:rsidRDefault="00FF04C5" w:rsidP="00B01CEA">
            <w:pPr>
              <w:contextualSpacing/>
              <w:rPr>
                <w:b/>
                <w:i/>
              </w:rPr>
            </w:pPr>
          </w:p>
          <w:p w14:paraId="53FC5307" w14:textId="77777777" w:rsidR="00FF04C5" w:rsidRPr="00C3647A" w:rsidRDefault="00FF04C5" w:rsidP="00B01CEA">
            <w:pPr>
              <w:contextualSpacing/>
            </w:pPr>
            <w:r w:rsidRPr="00C3647A">
              <w:rPr>
                <w:b/>
                <w:i/>
              </w:rPr>
              <w:t>List procedures this person will be performing (can state “all” if appropriate).</w:t>
            </w:r>
          </w:p>
          <w:p w14:paraId="120A09DD" w14:textId="77777777" w:rsidR="00FF04C5" w:rsidRDefault="00677791" w:rsidP="00B01CEA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04C5" w:rsidRPr="008C5E1D">
              <w:instrText xml:space="preserve"> FORMTEXT </w:instrText>
            </w:r>
            <w:r w:rsidRPr="008C5E1D">
              <w:fldChar w:fldCharType="separate"/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Pr="008C5E1D">
              <w:fldChar w:fldCharType="end"/>
            </w:r>
          </w:p>
          <w:p w14:paraId="2629205B" w14:textId="77777777" w:rsidR="00FF04C5" w:rsidRDefault="00FF04C5" w:rsidP="00B01CEA">
            <w:pPr>
              <w:contextualSpacing/>
              <w:rPr>
                <w:b/>
                <w:i/>
              </w:rPr>
            </w:pPr>
          </w:p>
          <w:p w14:paraId="12CAF7F6" w14:textId="77777777" w:rsidR="00FF04C5" w:rsidRDefault="00FF04C5" w:rsidP="00B01CEA">
            <w:pPr>
              <w:contextualSpacing/>
            </w:pPr>
            <w:r w:rsidRPr="00C3647A">
              <w:rPr>
                <w:b/>
                <w:i/>
              </w:rPr>
              <w:t>Describe the person’s experience with the procedures and the species in this protocol</w:t>
            </w:r>
            <w:r>
              <w:rPr>
                <w:b/>
                <w:i/>
              </w:rPr>
              <w:t>.</w:t>
            </w:r>
          </w:p>
          <w:p w14:paraId="0F9754FD" w14:textId="77777777" w:rsidR="00FF04C5" w:rsidRDefault="00677791" w:rsidP="00B01CEA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04C5" w:rsidRPr="008C5E1D">
              <w:instrText xml:space="preserve"> FORMTEXT </w:instrText>
            </w:r>
            <w:r w:rsidRPr="008C5E1D">
              <w:fldChar w:fldCharType="separate"/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Pr="008C5E1D">
              <w:fldChar w:fldCharType="end"/>
            </w:r>
          </w:p>
          <w:p w14:paraId="3BA41F5D" w14:textId="77777777" w:rsidR="00FF04C5" w:rsidRDefault="00FF04C5" w:rsidP="00B01CEA">
            <w:pPr>
              <w:contextualSpacing/>
              <w:rPr>
                <w:b/>
                <w:i/>
              </w:rPr>
            </w:pPr>
          </w:p>
          <w:p w14:paraId="22540821" w14:textId="77777777" w:rsidR="00FF04C5" w:rsidRDefault="00FF04C5" w:rsidP="00B01CEA">
            <w:pPr>
              <w:contextualSpacing/>
              <w:rPr>
                <w:b/>
                <w:i/>
              </w:rPr>
            </w:pPr>
            <w:r w:rsidRPr="00C3647A">
              <w:rPr>
                <w:b/>
                <w:i/>
              </w:rPr>
              <w:t>If training and/or supervision of this person is necessary, who will be providing it?</w:t>
            </w:r>
          </w:p>
          <w:p w14:paraId="0CC8AF8F" w14:textId="77777777" w:rsidR="00FF04C5" w:rsidRDefault="00677791" w:rsidP="00B01CEA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04C5" w:rsidRPr="008C5E1D">
              <w:instrText xml:space="preserve"> FORMTEXT </w:instrText>
            </w:r>
            <w:r w:rsidRPr="008C5E1D">
              <w:fldChar w:fldCharType="separate"/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="00FF04C5">
              <w:rPr>
                <w:noProof/>
              </w:rPr>
              <w:t> </w:t>
            </w:r>
            <w:r w:rsidRPr="008C5E1D">
              <w:fldChar w:fldCharType="end"/>
            </w:r>
          </w:p>
          <w:p w14:paraId="0A03C510" w14:textId="77777777" w:rsidR="00237265" w:rsidRPr="00FF04C5" w:rsidRDefault="00237265" w:rsidP="00B01CEA">
            <w:pPr>
              <w:contextualSpacing/>
            </w:pPr>
          </w:p>
        </w:tc>
      </w:tr>
      <w:tr w:rsidR="00FF04C5" w:rsidRPr="00C3647A" w14:paraId="068D3A9B" w14:textId="77777777" w:rsidTr="00B01CEA">
        <w:trPr>
          <w:cantSplit/>
          <w:trHeight w:val="144"/>
        </w:trPr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54832F" w14:textId="77777777" w:rsidR="00FF04C5" w:rsidRPr="00C3647A" w:rsidRDefault="00FF04C5" w:rsidP="00B01CEA">
            <w:pPr>
              <w:contextualSpacing/>
            </w:pPr>
            <w:r w:rsidRPr="00C3647A">
              <w:rPr>
                <w:b/>
              </w:rPr>
              <w:t>Approval (ACUC use)</w:t>
            </w:r>
            <w:r>
              <w:rPr>
                <w:b/>
              </w:rPr>
              <w:t xml:space="preserve">: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Pr="00C3647A">
              <w:t xml:space="preserve"> </w:t>
            </w:r>
            <w:r w:rsidRPr="00C3647A">
              <w:rPr>
                <w:b/>
              </w:rPr>
              <w:t xml:space="preserve">Yes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Pr="00C3647A">
              <w:t xml:space="preserve"> </w:t>
            </w:r>
            <w:r w:rsidRPr="00C3647A">
              <w:rPr>
                <w:b/>
              </w:rPr>
              <w:t>No.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3976BF" w14:textId="77777777" w:rsidR="00FF04C5" w:rsidRPr="00C3647A" w:rsidRDefault="00FF04C5" w:rsidP="00B01CEA">
            <w:pPr>
              <w:contextualSpacing/>
            </w:pPr>
          </w:p>
        </w:tc>
      </w:tr>
    </w:tbl>
    <w:p w14:paraId="730E0F24" w14:textId="77777777" w:rsidR="00FF04C5" w:rsidRDefault="00FF04C5" w:rsidP="005E455A">
      <w:pPr>
        <w:rPr>
          <w:b/>
        </w:rPr>
      </w:pPr>
    </w:p>
    <w:p w14:paraId="7D67D92D" w14:textId="77777777" w:rsidR="00FC08D7" w:rsidRPr="00C3647A" w:rsidRDefault="00FC08D7" w:rsidP="005E455A">
      <w:pPr>
        <w:rPr>
          <w:b/>
        </w:rPr>
      </w:pPr>
    </w:p>
    <w:tbl>
      <w:tblPr>
        <w:tblW w:w="110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70"/>
        <w:gridCol w:w="106"/>
        <w:gridCol w:w="2504"/>
        <w:gridCol w:w="450"/>
        <w:gridCol w:w="1015"/>
        <w:gridCol w:w="605"/>
        <w:gridCol w:w="813"/>
        <w:gridCol w:w="267"/>
        <w:gridCol w:w="660"/>
        <w:gridCol w:w="1500"/>
        <w:gridCol w:w="1980"/>
      </w:tblGrid>
      <w:tr w:rsidR="005E455A" w:rsidRPr="00C3647A" w14:paraId="2361C134" w14:textId="77777777" w:rsidTr="00B473DA">
        <w:trPr>
          <w:cantSplit/>
          <w:trHeight w:val="144"/>
        </w:trPr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1403925B" w14:textId="77777777" w:rsidR="005E455A" w:rsidRPr="00C3647A" w:rsidRDefault="005E455A" w:rsidP="003126F9">
            <w:pPr>
              <w:contextualSpacing/>
              <w:rPr>
                <w:b/>
              </w:rPr>
            </w:pPr>
            <w:r w:rsidRPr="00C3647A">
              <w:rPr>
                <w:b/>
              </w:rPr>
              <w:t>Role:</w:t>
            </w:r>
          </w:p>
        </w:tc>
        <w:tc>
          <w:tcPr>
            <w:tcW w:w="9900" w:type="dxa"/>
            <w:gridSpan w:val="10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68125C09" w14:textId="77777777" w:rsidR="005E455A" w:rsidRPr="00C3647A" w:rsidRDefault="00677791" w:rsidP="003126F9">
            <w:pPr>
              <w:tabs>
                <w:tab w:val="left" w:pos="810"/>
                <w:tab w:val="left" w:pos="1170"/>
                <w:tab w:val="left" w:pos="7141"/>
                <w:tab w:val="left" w:pos="8985"/>
                <w:tab w:val="right" w:pos="10713"/>
                <w:tab w:val="left" w:pos="10800"/>
              </w:tabs>
              <w:contextualSpacing/>
              <w:rPr>
                <w:b/>
              </w:rPr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3DA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B473DA" w:rsidRPr="00C3647A">
              <w:t xml:space="preserve"> </w:t>
            </w:r>
            <w:r w:rsidR="005E455A" w:rsidRPr="00C3647A">
              <w:rPr>
                <w:b/>
              </w:rPr>
              <w:t xml:space="preserve">Co-Investigator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3DA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B473DA" w:rsidRPr="00C3647A">
              <w:t xml:space="preserve"> </w:t>
            </w:r>
            <w:r w:rsidR="00B473DA">
              <w:rPr>
                <w:b/>
              </w:rPr>
              <w:t xml:space="preserve">Fellow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3DA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B473DA" w:rsidRPr="00C3647A">
              <w:t xml:space="preserve"> </w:t>
            </w:r>
            <w:r w:rsidR="005E455A" w:rsidRPr="00C3647A">
              <w:rPr>
                <w:b/>
              </w:rPr>
              <w:t xml:space="preserve">Student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3DA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B473DA" w:rsidRPr="00C3647A">
              <w:t xml:space="preserve"> </w:t>
            </w:r>
            <w:r w:rsidR="00B473DA">
              <w:rPr>
                <w:b/>
              </w:rPr>
              <w:t xml:space="preserve">Faculty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3DA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B473DA" w:rsidRPr="00C3647A">
              <w:t xml:space="preserve"> </w:t>
            </w:r>
            <w:r w:rsidR="005E455A" w:rsidRPr="00C3647A">
              <w:rPr>
                <w:b/>
              </w:rPr>
              <w:t xml:space="preserve">Staff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3DA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B473DA" w:rsidRPr="00C3647A">
              <w:t xml:space="preserve"> </w:t>
            </w:r>
            <w:r w:rsidR="005E455A" w:rsidRPr="00C3647A">
              <w:rPr>
                <w:b/>
              </w:rPr>
              <w:t xml:space="preserve">Outside Collaborator  </w:t>
            </w:r>
            <w:r w:rsidR="005E455A" w:rsidRPr="00C3647A">
              <w:t>(Check all that apply.)</w:t>
            </w:r>
          </w:p>
        </w:tc>
      </w:tr>
      <w:tr w:rsidR="005E455A" w:rsidRPr="00C3647A" w14:paraId="3E609C3A" w14:textId="77777777" w:rsidTr="00B473DA">
        <w:trPr>
          <w:trHeight w:val="144"/>
        </w:trPr>
        <w:tc>
          <w:tcPr>
            <w:tcW w:w="1276" w:type="dxa"/>
            <w:gridSpan w:val="2"/>
            <w:tcBorders>
              <w:top w:val="double" w:sz="4" w:space="0" w:color="auto"/>
            </w:tcBorders>
            <w:vAlign w:val="bottom"/>
          </w:tcPr>
          <w:p w14:paraId="783DABFF" w14:textId="77777777" w:rsidR="005E455A" w:rsidRPr="00C3647A" w:rsidRDefault="005E455A" w:rsidP="003126F9">
            <w:pPr>
              <w:pStyle w:val="a3"/>
              <w:tabs>
                <w:tab w:val="clear" w:pos="4320"/>
                <w:tab w:val="clear" w:pos="8640"/>
              </w:tabs>
              <w:spacing w:line="276" w:lineRule="auto"/>
            </w:pPr>
            <w:r w:rsidRPr="00C3647A">
              <w:t>Last Name: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vAlign w:val="bottom"/>
          </w:tcPr>
          <w:p w14:paraId="70FC5A1B" w14:textId="77777777" w:rsidR="005E455A" w:rsidRPr="00C3647A" w:rsidRDefault="00677791" w:rsidP="003126F9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73DA" w:rsidRPr="008C5E1D">
              <w:instrText xml:space="preserve"> FORMTEXT </w:instrText>
            </w:r>
            <w:r w:rsidRPr="008C5E1D">
              <w:fldChar w:fldCharType="separate"/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bottom"/>
          </w:tcPr>
          <w:p w14:paraId="1C19C369" w14:textId="77777777" w:rsidR="005E455A" w:rsidRPr="00C3647A" w:rsidRDefault="005E455A" w:rsidP="003126F9">
            <w:pPr>
              <w:spacing w:line="276" w:lineRule="auto"/>
            </w:pPr>
            <w:r w:rsidRPr="00C3647A">
              <w:t>First Name:</w:t>
            </w:r>
          </w:p>
        </w:tc>
        <w:tc>
          <w:tcPr>
            <w:tcW w:w="4407" w:type="dxa"/>
            <w:gridSpan w:val="4"/>
            <w:tcBorders>
              <w:top w:val="double" w:sz="4" w:space="0" w:color="auto"/>
            </w:tcBorders>
            <w:vAlign w:val="bottom"/>
          </w:tcPr>
          <w:p w14:paraId="236A4187" w14:textId="77777777" w:rsidR="005E455A" w:rsidRPr="00C3647A" w:rsidRDefault="005E455A" w:rsidP="003126F9">
            <w:pPr>
              <w:spacing w:line="276" w:lineRule="auto"/>
            </w:pPr>
            <w:r w:rsidRPr="00C3647A">
              <w:t xml:space="preserve">  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73DA" w:rsidRPr="008C5E1D">
              <w:instrText xml:space="preserve"> FORMTEXT </w:instrText>
            </w:r>
            <w:r w:rsidR="00677791" w:rsidRPr="008C5E1D">
              <w:fldChar w:fldCharType="separate"/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677791" w:rsidRPr="008C5E1D">
              <w:fldChar w:fldCharType="end"/>
            </w:r>
            <w:r w:rsidRPr="00C3647A">
              <w:t xml:space="preserve">                 </w:t>
            </w:r>
            <w:r w:rsidR="00B473DA">
              <w:t xml:space="preserve">           </w:t>
            </w:r>
            <w:r w:rsidRPr="00C3647A">
              <w:t xml:space="preserve"> M. Initial:</w:t>
            </w:r>
            <w:r w:rsidR="00B473DA">
              <w:t xml:space="preserve">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73DA" w:rsidRPr="008C5E1D">
              <w:instrText xml:space="preserve"> FORMTEXT </w:instrText>
            </w:r>
            <w:r w:rsidR="00677791" w:rsidRPr="008C5E1D">
              <w:fldChar w:fldCharType="separate"/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677791" w:rsidRPr="008C5E1D">
              <w:fldChar w:fldCharType="end"/>
            </w:r>
          </w:p>
        </w:tc>
      </w:tr>
      <w:tr w:rsidR="005E455A" w:rsidRPr="00C3647A" w14:paraId="2DAD1345" w14:textId="77777777" w:rsidTr="00B473DA">
        <w:trPr>
          <w:trHeight w:val="144"/>
        </w:trPr>
        <w:tc>
          <w:tcPr>
            <w:tcW w:w="1276" w:type="dxa"/>
            <w:gridSpan w:val="2"/>
            <w:vAlign w:val="bottom"/>
          </w:tcPr>
          <w:p w14:paraId="1B564227" w14:textId="77777777" w:rsidR="005E455A" w:rsidRPr="00C3647A" w:rsidRDefault="005E455A" w:rsidP="003126F9">
            <w:pPr>
              <w:spacing w:line="276" w:lineRule="auto"/>
            </w:pPr>
            <w:r w:rsidRPr="00C3647A">
              <w:t>Department:</w:t>
            </w:r>
          </w:p>
        </w:tc>
        <w:tc>
          <w:tcPr>
            <w:tcW w:w="3969" w:type="dxa"/>
            <w:gridSpan w:val="3"/>
            <w:vAlign w:val="bottom"/>
          </w:tcPr>
          <w:p w14:paraId="573486EB" w14:textId="77777777" w:rsidR="005E455A" w:rsidRPr="00C3647A" w:rsidRDefault="00677791" w:rsidP="003126F9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73DA" w:rsidRPr="008C5E1D">
              <w:instrText xml:space="preserve"> FORMTEXT </w:instrText>
            </w:r>
            <w:r w:rsidRPr="008C5E1D">
              <w:fldChar w:fldCharType="separate"/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685" w:type="dxa"/>
            <w:gridSpan w:val="3"/>
            <w:vAlign w:val="bottom"/>
          </w:tcPr>
          <w:p w14:paraId="1528BA6B" w14:textId="77777777" w:rsidR="005E455A" w:rsidRPr="00C3647A" w:rsidRDefault="005E455A" w:rsidP="003126F9">
            <w:pPr>
              <w:spacing w:line="276" w:lineRule="auto"/>
            </w:pPr>
            <w:r w:rsidRPr="00C3647A">
              <w:t>Phone Number:</w:t>
            </w:r>
          </w:p>
        </w:tc>
        <w:tc>
          <w:tcPr>
            <w:tcW w:w="4140" w:type="dxa"/>
            <w:gridSpan w:val="3"/>
            <w:vAlign w:val="bottom"/>
          </w:tcPr>
          <w:p w14:paraId="56845491" w14:textId="77777777" w:rsidR="005E455A" w:rsidRPr="00C3647A" w:rsidRDefault="00677791" w:rsidP="003126F9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73DA" w:rsidRPr="008C5E1D">
              <w:instrText xml:space="preserve"> FORMTEXT </w:instrText>
            </w:r>
            <w:r w:rsidRPr="008C5E1D">
              <w:fldChar w:fldCharType="separate"/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3126F9" w:rsidRPr="00C3647A" w14:paraId="51B3ED61" w14:textId="77777777" w:rsidTr="003126F9">
        <w:trPr>
          <w:trHeight w:val="144"/>
        </w:trPr>
        <w:tc>
          <w:tcPr>
            <w:tcW w:w="1276" w:type="dxa"/>
            <w:gridSpan w:val="2"/>
            <w:vAlign w:val="bottom"/>
          </w:tcPr>
          <w:p w14:paraId="63C91AAD" w14:textId="77777777" w:rsidR="003126F9" w:rsidRPr="00C3647A" w:rsidRDefault="003126F9" w:rsidP="003126F9">
            <w:pPr>
              <w:spacing w:line="276" w:lineRule="auto"/>
            </w:pPr>
            <w:r w:rsidRPr="00C3647A">
              <w:t>Address:</w:t>
            </w:r>
          </w:p>
        </w:tc>
        <w:tc>
          <w:tcPr>
            <w:tcW w:w="2954" w:type="dxa"/>
            <w:gridSpan w:val="2"/>
            <w:vAlign w:val="bottom"/>
          </w:tcPr>
          <w:p w14:paraId="35114C2B" w14:textId="77777777" w:rsidR="003126F9" w:rsidRPr="00C3647A" w:rsidRDefault="00677791" w:rsidP="003126F9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26F9" w:rsidRPr="008C5E1D">
              <w:instrText xml:space="preserve"> FORMTEXT </w:instrText>
            </w:r>
            <w:r w:rsidRPr="008C5E1D">
              <w:fldChar w:fldCharType="separate"/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620" w:type="dxa"/>
            <w:gridSpan w:val="2"/>
            <w:vAlign w:val="bottom"/>
          </w:tcPr>
          <w:p w14:paraId="73A3E7FB" w14:textId="77777777" w:rsidR="003126F9" w:rsidRPr="00C3647A" w:rsidRDefault="003126F9" w:rsidP="003126F9">
            <w:pPr>
              <w:spacing w:line="276" w:lineRule="auto"/>
            </w:pPr>
            <w:r w:rsidRPr="00C3647A">
              <w:t>Bldg &amp; Room:</w:t>
            </w:r>
          </w:p>
        </w:tc>
        <w:tc>
          <w:tcPr>
            <w:tcW w:w="1740" w:type="dxa"/>
            <w:gridSpan w:val="3"/>
            <w:vAlign w:val="bottom"/>
          </w:tcPr>
          <w:p w14:paraId="72078AA2" w14:textId="77777777" w:rsidR="003126F9" w:rsidRPr="00C3647A" w:rsidRDefault="00677791" w:rsidP="003126F9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26F9" w:rsidRPr="008C5E1D">
              <w:instrText xml:space="preserve"> FORMTEXT </w:instrText>
            </w:r>
            <w:r w:rsidRPr="008C5E1D">
              <w:fldChar w:fldCharType="separate"/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500" w:type="dxa"/>
            <w:vAlign w:val="bottom"/>
          </w:tcPr>
          <w:p w14:paraId="265E4BD5" w14:textId="77777777" w:rsidR="003126F9" w:rsidRPr="00C3647A" w:rsidRDefault="003126F9" w:rsidP="003126F9">
            <w:pPr>
              <w:spacing w:line="276" w:lineRule="auto"/>
            </w:pPr>
            <w:r w:rsidRPr="00C3647A">
              <w:t>Email Address:</w:t>
            </w:r>
          </w:p>
        </w:tc>
        <w:tc>
          <w:tcPr>
            <w:tcW w:w="1980" w:type="dxa"/>
            <w:vAlign w:val="bottom"/>
          </w:tcPr>
          <w:p w14:paraId="0A900246" w14:textId="77777777" w:rsidR="003126F9" w:rsidRPr="00C3647A" w:rsidRDefault="00677791" w:rsidP="003126F9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26F9" w:rsidRPr="008C5E1D">
              <w:instrText xml:space="preserve"> FORMTEXT </w:instrText>
            </w:r>
            <w:r w:rsidRPr="008C5E1D">
              <w:fldChar w:fldCharType="separate"/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="003126F9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B473DA" w:rsidRPr="00C3647A" w14:paraId="462C2FB4" w14:textId="77777777" w:rsidTr="00FF04C5">
        <w:trPr>
          <w:cantSplit/>
          <w:trHeight w:val="144"/>
        </w:trPr>
        <w:tc>
          <w:tcPr>
            <w:tcW w:w="11070" w:type="dxa"/>
            <w:gridSpan w:val="11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7EA673AF" w14:textId="77777777" w:rsidR="00B473DA" w:rsidRDefault="00B473DA" w:rsidP="00FC08D7">
            <w:pPr>
              <w:contextualSpacing/>
            </w:pPr>
            <w:r w:rsidRPr="00C3647A">
              <w:rPr>
                <w:b/>
                <w:i/>
              </w:rPr>
              <w:t>Degree(s) held.</w:t>
            </w:r>
            <w:r w:rsidR="00FC08D7">
              <w:rPr>
                <w:b/>
                <w:i/>
              </w:rPr>
              <w:t xml:space="preserve">     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52B0EB6C" w14:textId="77777777" w:rsidR="00B473DA" w:rsidRDefault="00B473DA" w:rsidP="003126F9">
            <w:pPr>
              <w:contextualSpacing/>
              <w:rPr>
                <w:b/>
                <w:i/>
              </w:rPr>
            </w:pPr>
          </w:p>
          <w:p w14:paraId="684468F8" w14:textId="77777777" w:rsidR="00B473DA" w:rsidRDefault="00B473DA" w:rsidP="00FC08D7">
            <w:pPr>
              <w:contextualSpacing/>
            </w:pPr>
            <w:r w:rsidRPr="00C3647A">
              <w:rPr>
                <w:b/>
                <w:i/>
              </w:rPr>
              <w:t>Specialty and/or major for each degree listed above.</w:t>
            </w:r>
            <w:r w:rsidR="00FC08D7">
              <w:t xml:space="preserve">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237BF106" w14:textId="77777777" w:rsidR="00B473DA" w:rsidRDefault="00B473DA" w:rsidP="003126F9">
            <w:pPr>
              <w:contextualSpacing/>
              <w:rPr>
                <w:b/>
                <w:i/>
              </w:rPr>
            </w:pPr>
          </w:p>
          <w:p w14:paraId="64DA417A" w14:textId="77777777" w:rsidR="00B473DA" w:rsidRPr="00C3647A" w:rsidRDefault="00B473DA" w:rsidP="003126F9">
            <w:pPr>
              <w:contextualSpacing/>
            </w:pPr>
            <w:r w:rsidRPr="00C3647A">
              <w:rPr>
                <w:b/>
                <w:i/>
              </w:rPr>
              <w:t>List procedures this person will be performing (can state “all” if appropriate).</w:t>
            </w:r>
          </w:p>
          <w:p w14:paraId="240EDE68" w14:textId="77777777" w:rsidR="00B473DA" w:rsidRDefault="00677791" w:rsidP="003126F9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73DA" w:rsidRPr="008C5E1D">
              <w:instrText xml:space="preserve"> FORMTEXT </w:instrText>
            </w:r>
            <w:r w:rsidRPr="008C5E1D">
              <w:fldChar w:fldCharType="separate"/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Pr="008C5E1D">
              <w:fldChar w:fldCharType="end"/>
            </w:r>
          </w:p>
          <w:p w14:paraId="697703A3" w14:textId="77777777" w:rsidR="00B473DA" w:rsidRDefault="00B473DA" w:rsidP="003126F9">
            <w:pPr>
              <w:contextualSpacing/>
              <w:rPr>
                <w:b/>
                <w:i/>
              </w:rPr>
            </w:pPr>
          </w:p>
          <w:p w14:paraId="15D3657A" w14:textId="77777777" w:rsidR="00B473DA" w:rsidRDefault="00B473DA" w:rsidP="003126F9">
            <w:pPr>
              <w:contextualSpacing/>
            </w:pPr>
            <w:r w:rsidRPr="00C3647A">
              <w:rPr>
                <w:b/>
                <w:i/>
              </w:rPr>
              <w:t>Describe the person’s experience with the procedures and the species in this protocol</w:t>
            </w:r>
            <w:r>
              <w:rPr>
                <w:b/>
                <w:i/>
              </w:rPr>
              <w:t>.</w:t>
            </w:r>
          </w:p>
          <w:p w14:paraId="69E8A3F4" w14:textId="77777777" w:rsidR="00B473DA" w:rsidRDefault="00677791" w:rsidP="003126F9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73DA" w:rsidRPr="008C5E1D">
              <w:instrText xml:space="preserve"> FORMTEXT </w:instrText>
            </w:r>
            <w:r w:rsidRPr="008C5E1D">
              <w:fldChar w:fldCharType="separate"/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Pr="008C5E1D">
              <w:fldChar w:fldCharType="end"/>
            </w:r>
          </w:p>
          <w:p w14:paraId="1CE6AF0B" w14:textId="77777777" w:rsidR="00B473DA" w:rsidRDefault="00B473DA" w:rsidP="003126F9">
            <w:pPr>
              <w:contextualSpacing/>
              <w:rPr>
                <w:b/>
                <w:i/>
              </w:rPr>
            </w:pPr>
          </w:p>
          <w:p w14:paraId="58D605F2" w14:textId="77777777" w:rsidR="00B473DA" w:rsidRDefault="00B473DA" w:rsidP="003126F9">
            <w:pPr>
              <w:contextualSpacing/>
              <w:rPr>
                <w:b/>
                <w:i/>
              </w:rPr>
            </w:pPr>
            <w:r w:rsidRPr="00C3647A">
              <w:rPr>
                <w:b/>
                <w:i/>
              </w:rPr>
              <w:t>If training and/or supervision of this person is necessary, who will be providing it?</w:t>
            </w:r>
          </w:p>
          <w:p w14:paraId="25AF03A9" w14:textId="77777777" w:rsidR="00B473DA" w:rsidRPr="00FF04C5" w:rsidRDefault="00677791" w:rsidP="003126F9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73DA" w:rsidRPr="008C5E1D">
              <w:instrText xml:space="preserve"> FORMTEXT </w:instrText>
            </w:r>
            <w:r w:rsidRPr="008C5E1D">
              <w:fldChar w:fldCharType="separate"/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="00B473DA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B473DA" w:rsidRPr="00C3647A" w14:paraId="501F9937" w14:textId="77777777">
        <w:trPr>
          <w:cantSplit/>
          <w:trHeight w:val="144"/>
        </w:trPr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2EE6E8" w14:textId="77777777" w:rsidR="00B473DA" w:rsidRPr="00C3647A" w:rsidRDefault="00FF04C5" w:rsidP="003126F9">
            <w:pPr>
              <w:spacing w:before="40" w:after="40"/>
              <w:rPr>
                <w:b/>
              </w:rPr>
            </w:pPr>
            <w:r>
              <w:rPr>
                <w:b/>
              </w:rPr>
              <w:t xml:space="preserve">Approval (ACUC use):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Pr="00C3647A">
              <w:t xml:space="preserve"> </w:t>
            </w:r>
            <w:r w:rsidRPr="00C3647A">
              <w:rPr>
                <w:b/>
              </w:rPr>
              <w:t xml:space="preserve">Yes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Pr="00C3647A">
              <w:t xml:space="preserve"> </w:t>
            </w:r>
            <w:r w:rsidRPr="00C3647A">
              <w:rPr>
                <w:b/>
              </w:rPr>
              <w:t>No.</w:t>
            </w:r>
          </w:p>
        </w:tc>
        <w:tc>
          <w:tcPr>
            <w:tcW w:w="729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5D15F1" w14:textId="77777777" w:rsidR="00B473DA" w:rsidRPr="00C3647A" w:rsidRDefault="00B473DA" w:rsidP="003126F9">
            <w:pPr>
              <w:spacing w:before="40" w:after="40"/>
              <w:rPr>
                <w:b/>
              </w:rPr>
            </w:pPr>
          </w:p>
        </w:tc>
      </w:tr>
    </w:tbl>
    <w:p w14:paraId="6745A493" w14:textId="77777777" w:rsidR="00FC08D7" w:rsidRDefault="00FC08D7" w:rsidP="005E455A"/>
    <w:tbl>
      <w:tblPr>
        <w:tblW w:w="110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70"/>
        <w:gridCol w:w="106"/>
        <w:gridCol w:w="2504"/>
        <w:gridCol w:w="450"/>
        <w:gridCol w:w="1015"/>
        <w:gridCol w:w="605"/>
        <w:gridCol w:w="813"/>
        <w:gridCol w:w="267"/>
        <w:gridCol w:w="660"/>
        <w:gridCol w:w="1500"/>
        <w:gridCol w:w="1980"/>
      </w:tblGrid>
      <w:tr w:rsidR="00FC08D7" w:rsidRPr="00C3647A" w14:paraId="27D93579" w14:textId="77777777" w:rsidTr="00830A71">
        <w:trPr>
          <w:cantSplit/>
          <w:trHeight w:val="144"/>
        </w:trPr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75C7942F" w14:textId="77777777" w:rsidR="00FC08D7" w:rsidRPr="00C3647A" w:rsidRDefault="00FC08D7" w:rsidP="00830A71">
            <w:pPr>
              <w:contextualSpacing/>
              <w:rPr>
                <w:b/>
              </w:rPr>
            </w:pPr>
            <w:r w:rsidRPr="00C3647A">
              <w:rPr>
                <w:b/>
              </w:rPr>
              <w:lastRenderedPageBreak/>
              <w:t>Role:</w:t>
            </w:r>
          </w:p>
        </w:tc>
        <w:tc>
          <w:tcPr>
            <w:tcW w:w="9900" w:type="dxa"/>
            <w:gridSpan w:val="10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048CC7CA" w14:textId="77777777" w:rsidR="00FC08D7" w:rsidRPr="00C3647A" w:rsidRDefault="00677791" w:rsidP="00830A71">
            <w:pPr>
              <w:tabs>
                <w:tab w:val="left" w:pos="810"/>
                <w:tab w:val="left" w:pos="1170"/>
                <w:tab w:val="left" w:pos="7141"/>
                <w:tab w:val="left" w:pos="8985"/>
                <w:tab w:val="right" w:pos="10713"/>
                <w:tab w:val="left" w:pos="10800"/>
              </w:tabs>
              <w:contextualSpacing/>
              <w:rPr>
                <w:b/>
              </w:rPr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Co-Investigator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>
              <w:rPr>
                <w:b/>
              </w:rPr>
              <w:t xml:space="preserve">Fellow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Student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>
              <w:rPr>
                <w:b/>
              </w:rPr>
              <w:t xml:space="preserve">Faculty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Staff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Outside Collaborator  </w:t>
            </w:r>
            <w:r w:rsidR="00FC08D7" w:rsidRPr="00C3647A">
              <w:t>(Check all that apply.)</w:t>
            </w:r>
          </w:p>
        </w:tc>
      </w:tr>
      <w:tr w:rsidR="00FC08D7" w:rsidRPr="00C3647A" w14:paraId="7E2B29A3" w14:textId="77777777" w:rsidTr="00830A71">
        <w:trPr>
          <w:trHeight w:val="144"/>
        </w:trPr>
        <w:tc>
          <w:tcPr>
            <w:tcW w:w="1276" w:type="dxa"/>
            <w:gridSpan w:val="2"/>
            <w:tcBorders>
              <w:top w:val="double" w:sz="4" w:space="0" w:color="auto"/>
            </w:tcBorders>
            <w:vAlign w:val="bottom"/>
          </w:tcPr>
          <w:p w14:paraId="52E5396C" w14:textId="77777777" w:rsidR="00FC08D7" w:rsidRPr="00C3647A" w:rsidRDefault="00FC08D7" w:rsidP="00830A71">
            <w:pPr>
              <w:pStyle w:val="a3"/>
              <w:tabs>
                <w:tab w:val="clear" w:pos="4320"/>
                <w:tab w:val="clear" w:pos="8640"/>
              </w:tabs>
              <w:spacing w:line="276" w:lineRule="auto"/>
            </w:pPr>
            <w:r w:rsidRPr="00C3647A">
              <w:t>Last Name: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vAlign w:val="bottom"/>
          </w:tcPr>
          <w:p w14:paraId="3ED8D59A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bottom"/>
          </w:tcPr>
          <w:p w14:paraId="1F8747F8" w14:textId="77777777" w:rsidR="00FC08D7" w:rsidRPr="00C3647A" w:rsidRDefault="00FC08D7" w:rsidP="00830A71">
            <w:pPr>
              <w:spacing w:line="276" w:lineRule="auto"/>
            </w:pPr>
            <w:r w:rsidRPr="00C3647A">
              <w:t>First Name:</w:t>
            </w:r>
          </w:p>
        </w:tc>
        <w:tc>
          <w:tcPr>
            <w:tcW w:w="4407" w:type="dxa"/>
            <w:gridSpan w:val="4"/>
            <w:tcBorders>
              <w:top w:val="double" w:sz="4" w:space="0" w:color="auto"/>
            </w:tcBorders>
            <w:vAlign w:val="bottom"/>
          </w:tcPr>
          <w:p w14:paraId="23E0B276" w14:textId="77777777" w:rsidR="00FC08D7" w:rsidRPr="00C3647A" w:rsidRDefault="00FC08D7" w:rsidP="00830A71">
            <w:pPr>
              <w:spacing w:line="276" w:lineRule="auto"/>
            </w:pPr>
            <w:r w:rsidRPr="00C3647A">
              <w:t xml:space="preserve">  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  <w:r w:rsidRPr="00C3647A">
              <w:t xml:space="preserve">                 </w:t>
            </w:r>
            <w:r>
              <w:t xml:space="preserve">           </w:t>
            </w:r>
            <w:r w:rsidRPr="00C3647A">
              <w:t xml:space="preserve"> M. Initial:</w:t>
            </w:r>
            <w:r>
              <w:t xml:space="preserve">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</w:tc>
      </w:tr>
      <w:tr w:rsidR="00FC08D7" w:rsidRPr="00C3647A" w14:paraId="1B938319" w14:textId="77777777" w:rsidTr="00830A71">
        <w:trPr>
          <w:trHeight w:val="144"/>
        </w:trPr>
        <w:tc>
          <w:tcPr>
            <w:tcW w:w="1276" w:type="dxa"/>
            <w:gridSpan w:val="2"/>
            <w:vAlign w:val="bottom"/>
          </w:tcPr>
          <w:p w14:paraId="58E94B13" w14:textId="77777777" w:rsidR="00FC08D7" w:rsidRPr="00C3647A" w:rsidRDefault="00FC08D7" w:rsidP="00830A71">
            <w:pPr>
              <w:spacing w:line="276" w:lineRule="auto"/>
            </w:pPr>
            <w:r w:rsidRPr="00C3647A">
              <w:t>Department:</w:t>
            </w:r>
          </w:p>
        </w:tc>
        <w:tc>
          <w:tcPr>
            <w:tcW w:w="3969" w:type="dxa"/>
            <w:gridSpan w:val="3"/>
            <w:vAlign w:val="bottom"/>
          </w:tcPr>
          <w:p w14:paraId="08F1F14C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685" w:type="dxa"/>
            <w:gridSpan w:val="3"/>
            <w:vAlign w:val="bottom"/>
          </w:tcPr>
          <w:p w14:paraId="44C29879" w14:textId="77777777" w:rsidR="00FC08D7" w:rsidRPr="00C3647A" w:rsidRDefault="00FC08D7" w:rsidP="00830A71">
            <w:pPr>
              <w:spacing w:line="276" w:lineRule="auto"/>
            </w:pPr>
            <w:r w:rsidRPr="00C3647A">
              <w:t>Phone Number:</w:t>
            </w:r>
          </w:p>
        </w:tc>
        <w:tc>
          <w:tcPr>
            <w:tcW w:w="4140" w:type="dxa"/>
            <w:gridSpan w:val="3"/>
            <w:vAlign w:val="bottom"/>
          </w:tcPr>
          <w:p w14:paraId="786025B5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FC08D7" w:rsidRPr="00C3647A" w14:paraId="161C360B" w14:textId="77777777" w:rsidTr="00830A71">
        <w:trPr>
          <w:trHeight w:val="144"/>
        </w:trPr>
        <w:tc>
          <w:tcPr>
            <w:tcW w:w="1276" w:type="dxa"/>
            <w:gridSpan w:val="2"/>
            <w:vAlign w:val="bottom"/>
          </w:tcPr>
          <w:p w14:paraId="051910C1" w14:textId="77777777" w:rsidR="00FC08D7" w:rsidRPr="00C3647A" w:rsidRDefault="00FC08D7" w:rsidP="00830A71">
            <w:pPr>
              <w:spacing w:line="276" w:lineRule="auto"/>
            </w:pPr>
            <w:r w:rsidRPr="00C3647A">
              <w:t>Address:</w:t>
            </w:r>
          </w:p>
        </w:tc>
        <w:tc>
          <w:tcPr>
            <w:tcW w:w="2954" w:type="dxa"/>
            <w:gridSpan w:val="2"/>
            <w:vAlign w:val="bottom"/>
          </w:tcPr>
          <w:p w14:paraId="2DA47835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620" w:type="dxa"/>
            <w:gridSpan w:val="2"/>
            <w:vAlign w:val="bottom"/>
          </w:tcPr>
          <w:p w14:paraId="19A456A8" w14:textId="77777777" w:rsidR="00FC08D7" w:rsidRPr="00C3647A" w:rsidRDefault="00FC08D7" w:rsidP="00830A71">
            <w:pPr>
              <w:spacing w:line="276" w:lineRule="auto"/>
            </w:pPr>
            <w:r w:rsidRPr="00C3647A">
              <w:t>Bldg &amp; Room:</w:t>
            </w:r>
          </w:p>
        </w:tc>
        <w:tc>
          <w:tcPr>
            <w:tcW w:w="1740" w:type="dxa"/>
            <w:gridSpan w:val="3"/>
            <w:vAlign w:val="bottom"/>
          </w:tcPr>
          <w:p w14:paraId="509D36DC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500" w:type="dxa"/>
            <w:vAlign w:val="bottom"/>
          </w:tcPr>
          <w:p w14:paraId="3A4E68DE" w14:textId="77777777" w:rsidR="00FC08D7" w:rsidRPr="00C3647A" w:rsidRDefault="00FC08D7" w:rsidP="00830A71">
            <w:pPr>
              <w:spacing w:line="276" w:lineRule="auto"/>
            </w:pPr>
            <w:r w:rsidRPr="00C3647A">
              <w:t>Email Address:</w:t>
            </w:r>
          </w:p>
        </w:tc>
        <w:tc>
          <w:tcPr>
            <w:tcW w:w="1980" w:type="dxa"/>
            <w:vAlign w:val="bottom"/>
          </w:tcPr>
          <w:p w14:paraId="6D19E968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FC08D7" w:rsidRPr="00C3647A" w14:paraId="1347863D" w14:textId="77777777" w:rsidTr="00830A71">
        <w:trPr>
          <w:cantSplit/>
          <w:trHeight w:val="144"/>
        </w:trPr>
        <w:tc>
          <w:tcPr>
            <w:tcW w:w="11070" w:type="dxa"/>
            <w:gridSpan w:val="11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5351EFD4" w14:textId="77777777" w:rsidR="00FC08D7" w:rsidRDefault="00FC08D7" w:rsidP="00830A71">
            <w:pPr>
              <w:contextualSpacing/>
            </w:pPr>
            <w:r w:rsidRPr="00C3647A">
              <w:rPr>
                <w:b/>
                <w:i/>
              </w:rPr>
              <w:t>Degree(s) held.</w:t>
            </w:r>
            <w:r>
              <w:rPr>
                <w:b/>
                <w:i/>
              </w:rPr>
              <w:t xml:space="preserve">     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096A7BD3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551CFF07" w14:textId="77777777" w:rsidR="00FC08D7" w:rsidRDefault="00FC08D7" w:rsidP="00830A71">
            <w:pPr>
              <w:contextualSpacing/>
            </w:pPr>
            <w:r w:rsidRPr="00C3647A">
              <w:rPr>
                <w:b/>
                <w:i/>
              </w:rPr>
              <w:t>Specialty and/or major for each degree listed above.</w:t>
            </w:r>
            <w:r>
              <w:t xml:space="preserve">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5470A448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005B37DA" w14:textId="77777777" w:rsidR="00FC08D7" w:rsidRPr="00C3647A" w:rsidRDefault="00FC08D7" w:rsidP="00830A71">
            <w:pPr>
              <w:contextualSpacing/>
            </w:pPr>
            <w:r w:rsidRPr="00C3647A">
              <w:rPr>
                <w:b/>
                <w:i/>
              </w:rPr>
              <w:t>List procedures this person will be performing (can state “all” if appropriate).</w:t>
            </w:r>
          </w:p>
          <w:p w14:paraId="467A4391" w14:textId="77777777" w:rsidR="00FC08D7" w:rsidRDefault="00677791" w:rsidP="00830A71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  <w:p w14:paraId="5B7EF34F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3048F990" w14:textId="77777777" w:rsidR="00FC08D7" w:rsidRDefault="00FC08D7" w:rsidP="00830A71">
            <w:pPr>
              <w:contextualSpacing/>
            </w:pPr>
            <w:r w:rsidRPr="00C3647A">
              <w:rPr>
                <w:b/>
                <w:i/>
              </w:rPr>
              <w:t>Describe the person’s experience with the procedures and the species in this protocol</w:t>
            </w:r>
            <w:r>
              <w:rPr>
                <w:b/>
                <w:i/>
              </w:rPr>
              <w:t>.</w:t>
            </w:r>
          </w:p>
          <w:p w14:paraId="7A9AD74F" w14:textId="77777777" w:rsidR="00FC08D7" w:rsidRDefault="00677791" w:rsidP="00830A71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  <w:p w14:paraId="2142F547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20C856C6" w14:textId="77777777" w:rsidR="00FC08D7" w:rsidRDefault="00FC08D7" w:rsidP="00830A71">
            <w:pPr>
              <w:contextualSpacing/>
              <w:rPr>
                <w:b/>
                <w:i/>
              </w:rPr>
            </w:pPr>
            <w:r w:rsidRPr="00C3647A">
              <w:rPr>
                <w:b/>
                <w:i/>
              </w:rPr>
              <w:t>If training and/or supervision of this person is necessary, who will be providing it?</w:t>
            </w:r>
          </w:p>
          <w:p w14:paraId="40B5A353" w14:textId="77777777" w:rsidR="00FC08D7" w:rsidRPr="00FF04C5" w:rsidRDefault="00677791" w:rsidP="00830A71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FC08D7" w:rsidRPr="00C3647A" w14:paraId="33911EC1" w14:textId="77777777" w:rsidTr="00830A71">
        <w:trPr>
          <w:cantSplit/>
          <w:trHeight w:val="144"/>
        </w:trPr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F598E5" w14:textId="77777777" w:rsidR="00FC08D7" w:rsidRPr="00C3647A" w:rsidRDefault="00FC08D7" w:rsidP="00830A71">
            <w:pPr>
              <w:spacing w:before="40" w:after="40"/>
              <w:rPr>
                <w:b/>
              </w:rPr>
            </w:pPr>
            <w:r>
              <w:rPr>
                <w:b/>
              </w:rPr>
              <w:t xml:space="preserve">Approval (ACUC use):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Pr="00C3647A">
              <w:t xml:space="preserve"> </w:t>
            </w:r>
            <w:r w:rsidRPr="00C3647A">
              <w:rPr>
                <w:b/>
              </w:rPr>
              <w:t xml:space="preserve">Yes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Pr="00C3647A">
              <w:t xml:space="preserve"> </w:t>
            </w:r>
            <w:r w:rsidRPr="00C3647A">
              <w:rPr>
                <w:b/>
              </w:rPr>
              <w:t>No.</w:t>
            </w:r>
          </w:p>
        </w:tc>
        <w:tc>
          <w:tcPr>
            <w:tcW w:w="729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F74EA7" w14:textId="77777777" w:rsidR="00FC08D7" w:rsidRPr="00C3647A" w:rsidRDefault="00FC08D7" w:rsidP="00830A71">
            <w:pPr>
              <w:spacing w:before="40" w:after="40"/>
              <w:rPr>
                <w:b/>
              </w:rPr>
            </w:pPr>
          </w:p>
        </w:tc>
      </w:tr>
    </w:tbl>
    <w:p w14:paraId="6155B3E5" w14:textId="77777777" w:rsidR="00F15A9A" w:rsidRDefault="00F15A9A" w:rsidP="005E455A"/>
    <w:p w14:paraId="2FE3339B" w14:textId="77777777" w:rsidR="00FC08D7" w:rsidRDefault="00FC08D7" w:rsidP="005E455A"/>
    <w:tbl>
      <w:tblPr>
        <w:tblW w:w="110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70"/>
        <w:gridCol w:w="106"/>
        <w:gridCol w:w="2504"/>
        <w:gridCol w:w="450"/>
        <w:gridCol w:w="1015"/>
        <w:gridCol w:w="605"/>
        <w:gridCol w:w="813"/>
        <w:gridCol w:w="267"/>
        <w:gridCol w:w="660"/>
        <w:gridCol w:w="1500"/>
        <w:gridCol w:w="1980"/>
      </w:tblGrid>
      <w:tr w:rsidR="00FC08D7" w:rsidRPr="00C3647A" w14:paraId="268E0A04" w14:textId="77777777" w:rsidTr="00830A71">
        <w:trPr>
          <w:cantSplit/>
          <w:trHeight w:val="144"/>
        </w:trPr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3A3F8BDD" w14:textId="77777777" w:rsidR="00FC08D7" w:rsidRPr="00C3647A" w:rsidRDefault="00FC08D7" w:rsidP="00830A71">
            <w:pPr>
              <w:contextualSpacing/>
              <w:rPr>
                <w:b/>
              </w:rPr>
            </w:pPr>
            <w:r w:rsidRPr="00C3647A">
              <w:rPr>
                <w:b/>
              </w:rPr>
              <w:t>Role:</w:t>
            </w:r>
          </w:p>
        </w:tc>
        <w:tc>
          <w:tcPr>
            <w:tcW w:w="9900" w:type="dxa"/>
            <w:gridSpan w:val="10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32E56CDC" w14:textId="77777777" w:rsidR="00FC08D7" w:rsidRPr="00C3647A" w:rsidRDefault="00677791" w:rsidP="00830A71">
            <w:pPr>
              <w:tabs>
                <w:tab w:val="left" w:pos="810"/>
                <w:tab w:val="left" w:pos="1170"/>
                <w:tab w:val="left" w:pos="7141"/>
                <w:tab w:val="left" w:pos="8985"/>
                <w:tab w:val="right" w:pos="10713"/>
                <w:tab w:val="left" w:pos="10800"/>
              </w:tabs>
              <w:contextualSpacing/>
              <w:rPr>
                <w:b/>
              </w:rPr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Co-Investigator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>
              <w:rPr>
                <w:b/>
              </w:rPr>
              <w:t xml:space="preserve">Fellow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Student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>
              <w:rPr>
                <w:b/>
              </w:rPr>
              <w:t xml:space="preserve">Faculty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Staff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Outside Collaborator  </w:t>
            </w:r>
            <w:r w:rsidR="00FC08D7" w:rsidRPr="00C3647A">
              <w:t>(Check all that apply.)</w:t>
            </w:r>
          </w:p>
        </w:tc>
      </w:tr>
      <w:tr w:rsidR="00FC08D7" w:rsidRPr="00C3647A" w14:paraId="1A8AD536" w14:textId="77777777" w:rsidTr="00830A71">
        <w:trPr>
          <w:trHeight w:val="144"/>
        </w:trPr>
        <w:tc>
          <w:tcPr>
            <w:tcW w:w="1276" w:type="dxa"/>
            <w:gridSpan w:val="2"/>
            <w:tcBorders>
              <w:top w:val="double" w:sz="4" w:space="0" w:color="auto"/>
            </w:tcBorders>
            <w:vAlign w:val="bottom"/>
          </w:tcPr>
          <w:p w14:paraId="322309FB" w14:textId="77777777" w:rsidR="00FC08D7" w:rsidRPr="00C3647A" w:rsidRDefault="00FC08D7" w:rsidP="00830A71">
            <w:pPr>
              <w:pStyle w:val="a3"/>
              <w:tabs>
                <w:tab w:val="clear" w:pos="4320"/>
                <w:tab w:val="clear" w:pos="8640"/>
              </w:tabs>
              <w:spacing w:line="276" w:lineRule="auto"/>
            </w:pPr>
            <w:r w:rsidRPr="00C3647A">
              <w:t>Last Name: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vAlign w:val="bottom"/>
          </w:tcPr>
          <w:p w14:paraId="0542A373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bottom"/>
          </w:tcPr>
          <w:p w14:paraId="68852E45" w14:textId="77777777" w:rsidR="00FC08D7" w:rsidRPr="00C3647A" w:rsidRDefault="00FC08D7" w:rsidP="00830A71">
            <w:pPr>
              <w:spacing w:line="276" w:lineRule="auto"/>
            </w:pPr>
            <w:r w:rsidRPr="00C3647A">
              <w:t>First Name:</w:t>
            </w:r>
          </w:p>
        </w:tc>
        <w:tc>
          <w:tcPr>
            <w:tcW w:w="4407" w:type="dxa"/>
            <w:gridSpan w:val="4"/>
            <w:tcBorders>
              <w:top w:val="double" w:sz="4" w:space="0" w:color="auto"/>
            </w:tcBorders>
            <w:vAlign w:val="bottom"/>
          </w:tcPr>
          <w:p w14:paraId="584CEF72" w14:textId="77777777" w:rsidR="00FC08D7" w:rsidRPr="00C3647A" w:rsidRDefault="00FC08D7" w:rsidP="00830A71">
            <w:pPr>
              <w:spacing w:line="276" w:lineRule="auto"/>
            </w:pPr>
            <w:r w:rsidRPr="00C3647A">
              <w:t xml:space="preserve">  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  <w:r w:rsidRPr="00C3647A">
              <w:t xml:space="preserve">                 </w:t>
            </w:r>
            <w:r>
              <w:t xml:space="preserve">           </w:t>
            </w:r>
            <w:r w:rsidRPr="00C3647A">
              <w:t xml:space="preserve"> M. Initial:</w:t>
            </w:r>
            <w:r>
              <w:t xml:space="preserve">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</w:tc>
      </w:tr>
      <w:tr w:rsidR="00FC08D7" w:rsidRPr="00C3647A" w14:paraId="6CB7A682" w14:textId="77777777" w:rsidTr="00830A71">
        <w:trPr>
          <w:trHeight w:val="144"/>
        </w:trPr>
        <w:tc>
          <w:tcPr>
            <w:tcW w:w="1276" w:type="dxa"/>
            <w:gridSpan w:val="2"/>
            <w:vAlign w:val="bottom"/>
          </w:tcPr>
          <w:p w14:paraId="5B224890" w14:textId="77777777" w:rsidR="00FC08D7" w:rsidRPr="00C3647A" w:rsidRDefault="00FC08D7" w:rsidP="00830A71">
            <w:pPr>
              <w:spacing w:line="276" w:lineRule="auto"/>
            </w:pPr>
            <w:r w:rsidRPr="00C3647A">
              <w:t>Department:</w:t>
            </w:r>
          </w:p>
        </w:tc>
        <w:tc>
          <w:tcPr>
            <w:tcW w:w="3969" w:type="dxa"/>
            <w:gridSpan w:val="3"/>
            <w:vAlign w:val="bottom"/>
          </w:tcPr>
          <w:p w14:paraId="4D46B53F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685" w:type="dxa"/>
            <w:gridSpan w:val="3"/>
            <w:vAlign w:val="bottom"/>
          </w:tcPr>
          <w:p w14:paraId="2CA4122C" w14:textId="77777777" w:rsidR="00FC08D7" w:rsidRPr="00C3647A" w:rsidRDefault="00FC08D7" w:rsidP="00830A71">
            <w:pPr>
              <w:spacing w:line="276" w:lineRule="auto"/>
            </w:pPr>
            <w:r w:rsidRPr="00C3647A">
              <w:t>Phone Number:</w:t>
            </w:r>
          </w:p>
        </w:tc>
        <w:tc>
          <w:tcPr>
            <w:tcW w:w="4140" w:type="dxa"/>
            <w:gridSpan w:val="3"/>
            <w:vAlign w:val="bottom"/>
          </w:tcPr>
          <w:p w14:paraId="2D59E51F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FC08D7" w:rsidRPr="00C3647A" w14:paraId="344FB532" w14:textId="77777777" w:rsidTr="00830A71">
        <w:trPr>
          <w:trHeight w:val="144"/>
        </w:trPr>
        <w:tc>
          <w:tcPr>
            <w:tcW w:w="1276" w:type="dxa"/>
            <w:gridSpan w:val="2"/>
            <w:vAlign w:val="bottom"/>
          </w:tcPr>
          <w:p w14:paraId="5C7BB7AB" w14:textId="77777777" w:rsidR="00FC08D7" w:rsidRPr="00C3647A" w:rsidRDefault="00FC08D7" w:rsidP="00830A71">
            <w:pPr>
              <w:spacing w:line="276" w:lineRule="auto"/>
            </w:pPr>
            <w:r w:rsidRPr="00C3647A">
              <w:t>Address:</w:t>
            </w:r>
          </w:p>
        </w:tc>
        <w:tc>
          <w:tcPr>
            <w:tcW w:w="2954" w:type="dxa"/>
            <w:gridSpan w:val="2"/>
            <w:vAlign w:val="bottom"/>
          </w:tcPr>
          <w:p w14:paraId="11421170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620" w:type="dxa"/>
            <w:gridSpan w:val="2"/>
            <w:vAlign w:val="bottom"/>
          </w:tcPr>
          <w:p w14:paraId="2EA3A1E6" w14:textId="77777777" w:rsidR="00FC08D7" w:rsidRPr="00C3647A" w:rsidRDefault="00FC08D7" w:rsidP="00830A71">
            <w:pPr>
              <w:spacing w:line="276" w:lineRule="auto"/>
            </w:pPr>
            <w:r w:rsidRPr="00C3647A">
              <w:t>Bldg &amp; Room:</w:t>
            </w:r>
          </w:p>
        </w:tc>
        <w:tc>
          <w:tcPr>
            <w:tcW w:w="1740" w:type="dxa"/>
            <w:gridSpan w:val="3"/>
            <w:vAlign w:val="bottom"/>
          </w:tcPr>
          <w:p w14:paraId="5686AE79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500" w:type="dxa"/>
            <w:vAlign w:val="bottom"/>
          </w:tcPr>
          <w:p w14:paraId="07E04176" w14:textId="77777777" w:rsidR="00FC08D7" w:rsidRPr="00C3647A" w:rsidRDefault="00FC08D7" w:rsidP="00830A71">
            <w:pPr>
              <w:spacing w:line="276" w:lineRule="auto"/>
            </w:pPr>
            <w:r w:rsidRPr="00C3647A">
              <w:t>Email Address:</w:t>
            </w:r>
          </w:p>
        </w:tc>
        <w:tc>
          <w:tcPr>
            <w:tcW w:w="1980" w:type="dxa"/>
            <w:vAlign w:val="bottom"/>
          </w:tcPr>
          <w:p w14:paraId="413BF5C1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FC08D7" w:rsidRPr="00C3647A" w14:paraId="2291E525" w14:textId="77777777" w:rsidTr="00830A71">
        <w:trPr>
          <w:cantSplit/>
          <w:trHeight w:val="144"/>
        </w:trPr>
        <w:tc>
          <w:tcPr>
            <w:tcW w:w="11070" w:type="dxa"/>
            <w:gridSpan w:val="11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70E70EF6" w14:textId="77777777" w:rsidR="00FC08D7" w:rsidRDefault="00FC08D7" w:rsidP="00830A71">
            <w:pPr>
              <w:contextualSpacing/>
            </w:pPr>
            <w:r w:rsidRPr="00C3647A">
              <w:rPr>
                <w:b/>
                <w:i/>
              </w:rPr>
              <w:t>Degree(s) held.</w:t>
            </w:r>
            <w:r>
              <w:rPr>
                <w:b/>
                <w:i/>
              </w:rPr>
              <w:t xml:space="preserve">     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6B35DE5D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0CA07E50" w14:textId="77777777" w:rsidR="00FC08D7" w:rsidRDefault="00FC08D7" w:rsidP="00830A71">
            <w:pPr>
              <w:contextualSpacing/>
            </w:pPr>
            <w:r w:rsidRPr="00C3647A">
              <w:rPr>
                <w:b/>
                <w:i/>
              </w:rPr>
              <w:t>Specialty and/or major for each degree listed above.</w:t>
            </w:r>
            <w:r>
              <w:t xml:space="preserve">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041A8587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088143F1" w14:textId="77777777" w:rsidR="00FC08D7" w:rsidRPr="00C3647A" w:rsidRDefault="00FC08D7" w:rsidP="00830A71">
            <w:pPr>
              <w:contextualSpacing/>
            </w:pPr>
            <w:r w:rsidRPr="00C3647A">
              <w:rPr>
                <w:b/>
                <w:i/>
              </w:rPr>
              <w:t>List procedures this person will be performing (can state “all” if appropriate).</w:t>
            </w:r>
          </w:p>
          <w:p w14:paraId="62183B5B" w14:textId="77777777" w:rsidR="00FC08D7" w:rsidRDefault="00677791" w:rsidP="00830A71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  <w:p w14:paraId="56AA04D9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5388DD29" w14:textId="77777777" w:rsidR="00FC08D7" w:rsidRDefault="00FC08D7" w:rsidP="00830A71">
            <w:pPr>
              <w:contextualSpacing/>
            </w:pPr>
            <w:r w:rsidRPr="00C3647A">
              <w:rPr>
                <w:b/>
                <w:i/>
              </w:rPr>
              <w:t>Describe the person’s experience with the procedures and the species in this protocol</w:t>
            </w:r>
            <w:r>
              <w:rPr>
                <w:b/>
                <w:i/>
              </w:rPr>
              <w:t>.</w:t>
            </w:r>
          </w:p>
          <w:p w14:paraId="4499500D" w14:textId="77777777" w:rsidR="00FC08D7" w:rsidRDefault="00677791" w:rsidP="00830A71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  <w:p w14:paraId="48A0DA9D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5DEF9558" w14:textId="77777777" w:rsidR="00FC08D7" w:rsidRDefault="00FC08D7" w:rsidP="00830A71">
            <w:pPr>
              <w:contextualSpacing/>
              <w:rPr>
                <w:b/>
                <w:i/>
              </w:rPr>
            </w:pPr>
            <w:r w:rsidRPr="00C3647A">
              <w:rPr>
                <w:b/>
                <w:i/>
              </w:rPr>
              <w:t>If training and/or supervision of this person is necessary, who will be providing it?</w:t>
            </w:r>
          </w:p>
          <w:p w14:paraId="4B4148C7" w14:textId="77777777" w:rsidR="00FC08D7" w:rsidRPr="00FF04C5" w:rsidRDefault="00677791" w:rsidP="00830A71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FC08D7" w:rsidRPr="00C3647A" w14:paraId="4D720E4B" w14:textId="77777777" w:rsidTr="00830A71">
        <w:trPr>
          <w:cantSplit/>
          <w:trHeight w:val="144"/>
        </w:trPr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1070AA" w14:textId="77777777" w:rsidR="00FC08D7" w:rsidRPr="00C3647A" w:rsidRDefault="00FC08D7" w:rsidP="00830A71">
            <w:pPr>
              <w:spacing w:before="40" w:after="40"/>
              <w:rPr>
                <w:b/>
              </w:rPr>
            </w:pPr>
            <w:r>
              <w:rPr>
                <w:b/>
              </w:rPr>
              <w:t xml:space="preserve">Approval (ACUC use):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Pr="00C3647A">
              <w:t xml:space="preserve"> </w:t>
            </w:r>
            <w:r w:rsidRPr="00C3647A">
              <w:rPr>
                <w:b/>
              </w:rPr>
              <w:t xml:space="preserve">Yes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Pr="00C3647A">
              <w:t xml:space="preserve"> </w:t>
            </w:r>
            <w:r w:rsidRPr="00C3647A">
              <w:rPr>
                <w:b/>
              </w:rPr>
              <w:t>No.</w:t>
            </w:r>
          </w:p>
        </w:tc>
        <w:tc>
          <w:tcPr>
            <w:tcW w:w="729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BF1AC0" w14:textId="77777777" w:rsidR="00FC08D7" w:rsidRPr="00C3647A" w:rsidRDefault="00FC08D7" w:rsidP="00830A71">
            <w:pPr>
              <w:spacing w:before="40" w:after="40"/>
              <w:rPr>
                <w:b/>
              </w:rPr>
            </w:pPr>
          </w:p>
        </w:tc>
      </w:tr>
    </w:tbl>
    <w:p w14:paraId="2B9B2538" w14:textId="77777777" w:rsidR="00FC08D7" w:rsidRDefault="00FC08D7" w:rsidP="005E455A"/>
    <w:p w14:paraId="79EFA43D" w14:textId="77777777" w:rsidR="00FC08D7" w:rsidRDefault="00FC08D7" w:rsidP="005E455A"/>
    <w:tbl>
      <w:tblPr>
        <w:tblW w:w="110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70"/>
        <w:gridCol w:w="106"/>
        <w:gridCol w:w="2504"/>
        <w:gridCol w:w="450"/>
        <w:gridCol w:w="1015"/>
        <w:gridCol w:w="605"/>
        <w:gridCol w:w="813"/>
        <w:gridCol w:w="267"/>
        <w:gridCol w:w="660"/>
        <w:gridCol w:w="1500"/>
        <w:gridCol w:w="1980"/>
      </w:tblGrid>
      <w:tr w:rsidR="00FC08D7" w:rsidRPr="00C3647A" w14:paraId="2EEFA1FE" w14:textId="77777777" w:rsidTr="00830A71">
        <w:trPr>
          <w:cantSplit/>
          <w:trHeight w:val="144"/>
        </w:trPr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797CC2A0" w14:textId="77777777" w:rsidR="00FC08D7" w:rsidRPr="00C3647A" w:rsidRDefault="00FC08D7" w:rsidP="00830A71">
            <w:pPr>
              <w:contextualSpacing/>
              <w:rPr>
                <w:b/>
              </w:rPr>
            </w:pPr>
            <w:r w:rsidRPr="00C3647A">
              <w:rPr>
                <w:b/>
              </w:rPr>
              <w:t>Role:</w:t>
            </w:r>
          </w:p>
        </w:tc>
        <w:tc>
          <w:tcPr>
            <w:tcW w:w="9900" w:type="dxa"/>
            <w:gridSpan w:val="10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424367BD" w14:textId="77777777" w:rsidR="00FC08D7" w:rsidRPr="00C3647A" w:rsidRDefault="00677791" w:rsidP="00830A71">
            <w:pPr>
              <w:tabs>
                <w:tab w:val="left" w:pos="810"/>
                <w:tab w:val="left" w:pos="1170"/>
                <w:tab w:val="left" w:pos="7141"/>
                <w:tab w:val="left" w:pos="8985"/>
                <w:tab w:val="right" w:pos="10713"/>
                <w:tab w:val="left" w:pos="10800"/>
              </w:tabs>
              <w:contextualSpacing/>
              <w:rPr>
                <w:b/>
              </w:rPr>
            </w:pP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Co-Investigator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>
              <w:rPr>
                <w:b/>
              </w:rPr>
              <w:t xml:space="preserve">Fellow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Student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>
              <w:rPr>
                <w:b/>
              </w:rPr>
              <w:t xml:space="preserve">Faculty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Staff  </w:t>
            </w:r>
            <w:r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8D7" w:rsidRPr="00C3647A">
              <w:instrText xml:space="preserve"> FORMCHECKBOX </w:instrText>
            </w:r>
            <w:r w:rsidR="002472DF">
              <w:fldChar w:fldCharType="separate"/>
            </w:r>
            <w:r w:rsidRPr="00C3647A">
              <w:fldChar w:fldCharType="end"/>
            </w:r>
            <w:r w:rsidR="00FC08D7" w:rsidRPr="00C3647A">
              <w:t xml:space="preserve"> </w:t>
            </w:r>
            <w:r w:rsidR="00FC08D7" w:rsidRPr="00C3647A">
              <w:rPr>
                <w:b/>
              </w:rPr>
              <w:t xml:space="preserve">Outside Collaborator  </w:t>
            </w:r>
            <w:r w:rsidR="00FC08D7" w:rsidRPr="00C3647A">
              <w:t>(Check all that apply.)</w:t>
            </w:r>
          </w:p>
        </w:tc>
      </w:tr>
      <w:tr w:rsidR="00FC08D7" w:rsidRPr="00C3647A" w14:paraId="5559CD68" w14:textId="77777777" w:rsidTr="00830A71">
        <w:trPr>
          <w:trHeight w:val="144"/>
        </w:trPr>
        <w:tc>
          <w:tcPr>
            <w:tcW w:w="1276" w:type="dxa"/>
            <w:gridSpan w:val="2"/>
            <w:tcBorders>
              <w:top w:val="double" w:sz="4" w:space="0" w:color="auto"/>
            </w:tcBorders>
            <w:vAlign w:val="bottom"/>
          </w:tcPr>
          <w:p w14:paraId="3A264911" w14:textId="77777777" w:rsidR="00FC08D7" w:rsidRPr="00C3647A" w:rsidRDefault="00FC08D7" w:rsidP="00830A71">
            <w:pPr>
              <w:pStyle w:val="a3"/>
              <w:tabs>
                <w:tab w:val="clear" w:pos="4320"/>
                <w:tab w:val="clear" w:pos="8640"/>
              </w:tabs>
              <w:spacing w:line="276" w:lineRule="auto"/>
            </w:pPr>
            <w:r w:rsidRPr="00C3647A">
              <w:t>Last Name: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vAlign w:val="bottom"/>
          </w:tcPr>
          <w:p w14:paraId="69CDE910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bottom"/>
          </w:tcPr>
          <w:p w14:paraId="1B730D7D" w14:textId="77777777" w:rsidR="00FC08D7" w:rsidRPr="00C3647A" w:rsidRDefault="00FC08D7" w:rsidP="00830A71">
            <w:pPr>
              <w:spacing w:line="276" w:lineRule="auto"/>
            </w:pPr>
            <w:r w:rsidRPr="00C3647A">
              <w:t>First Name:</w:t>
            </w:r>
          </w:p>
        </w:tc>
        <w:tc>
          <w:tcPr>
            <w:tcW w:w="4407" w:type="dxa"/>
            <w:gridSpan w:val="4"/>
            <w:tcBorders>
              <w:top w:val="double" w:sz="4" w:space="0" w:color="auto"/>
            </w:tcBorders>
            <w:vAlign w:val="bottom"/>
          </w:tcPr>
          <w:p w14:paraId="27D945DC" w14:textId="77777777" w:rsidR="00FC08D7" w:rsidRPr="00C3647A" w:rsidRDefault="00FC08D7" w:rsidP="00830A71">
            <w:pPr>
              <w:spacing w:line="276" w:lineRule="auto"/>
            </w:pPr>
            <w:r w:rsidRPr="00C3647A">
              <w:t xml:space="preserve">  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  <w:r w:rsidRPr="00C3647A">
              <w:t xml:space="preserve">                 </w:t>
            </w:r>
            <w:r>
              <w:t xml:space="preserve">           </w:t>
            </w:r>
            <w:r w:rsidRPr="00C3647A">
              <w:t xml:space="preserve"> M. Initial:</w:t>
            </w:r>
            <w:r>
              <w:t xml:space="preserve">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</w:tc>
      </w:tr>
      <w:tr w:rsidR="00FC08D7" w:rsidRPr="00C3647A" w14:paraId="6DCE7B11" w14:textId="77777777" w:rsidTr="00830A71">
        <w:trPr>
          <w:trHeight w:val="144"/>
        </w:trPr>
        <w:tc>
          <w:tcPr>
            <w:tcW w:w="1276" w:type="dxa"/>
            <w:gridSpan w:val="2"/>
            <w:vAlign w:val="bottom"/>
          </w:tcPr>
          <w:p w14:paraId="7129E95E" w14:textId="77777777" w:rsidR="00FC08D7" w:rsidRPr="00C3647A" w:rsidRDefault="00FC08D7" w:rsidP="00830A71">
            <w:pPr>
              <w:spacing w:line="276" w:lineRule="auto"/>
            </w:pPr>
            <w:r w:rsidRPr="00C3647A">
              <w:t>Department:</w:t>
            </w:r>
          </w:p>
        </w:tc>
        <w:tc>
          <w:tcPr>
            <w:tcW w:w="3969" w:type="dxa"/>
            <w:gridSpan w:val="3"/>
            <w:vAlign w:val="bottom"/>
          </w:tcPr>
          <w:p w14:paraId="6FEAAC23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685" w:type="dxa"/>
            <w:gridSpan w:val="3"/>
            <w:vAlign w:val="bottom"/>
          </w:tcPr>
          <w:p w14:paraId="18DAB79F" w14:textId="77777777" w:rsidR="00FC08D7" w:rsidRPr="00C3647A" w:rsidRDefault="00FC08D7" w:rsidP="00830A71">
            <w:pPr>
              <w:spacing w:line="276" w:lineRule="auto"/>
            </w:pPr>
            <w:r w:rsidRPr="00C3647A">
              <w:t>Phone Number:</w:t>
            </w:r>
          </w:p>
        </w:tc>
        <w:tc>
          <w:tcPr>
            <w:tcW w:w="4140" w:type="dxa"/>
            <w:gridSpan w:val="3"/>
            <w:vAlign w:val="bottom"/>
          </w:tcPr>
          <w:p w14:paraId="19C320D0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FC08D7" w:rsidRPr="00C3647A" w14:paraId="723C2535" w14:textId="77777777" w:rsidTr="00830A71">
        <w:trPr>
          <w:trHeight w:val="144"/>
        </w:trPr>
        <w:tc>
          <w:tcPr>
            <w:tcW w:w="1276" w:type="dxa"/>
            <w:gridSpan w:val="2"/>
            <w:vAlign w:val="bottom"/>
          </w:tcPr>
          <w:p w14:paraId="25541B29" w14:textId="77777777" w:rsidR="00FC08D7" w:rsidRPr="00C3647A" w:rsidRDefault="00FC08D7" w:rsidP="00830A71">
            <w:pPr>
              <w:spacing w:line="276" w:lineRule="auto"/>
            </w:pPr>
            <w:r w:rsidRPr="00C3647A">
              <w:t>Address:</w:t>
            </w:r>
          </w:p>
        </w:tc>
        <w:tc>
          <w:tcPr>
            <w:tcW w:w="2954" w:type="dxa"/>
            <w:gridSpan w:val="2"/>
            <w:vAlign w:val="bottom"/>
          </w:tcPr>
          <w:p w14:paraId="26A2C199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620" w:type="dxa"/>
            <w:gridSpan w:val="2"/>
            <w:vAlign w:val="bottom"/>
          </w:tcPr>
          <w:p w14:paraId="4CE9CBEB" w14:textId="77777777" w:rsidR="00FC08D7" w:rsidRPr="00C3647A" w:rsidRDefault="00FC08D7" w:rsidP="00830A71">
            <w:pPr>
              <w:spacing w:line="276" w:lineRule="auto"/>
            </w:pPr>
            <w:r w:rsidRPr="00C3647A">
              <w:t>Bldg &amp; Room:</w:t>
            </w:r>
          </w:p>
        </w:tc>
        <w:tc>
          <w:tcPr>
            <w:tcW w:w="1740" w:type="dxa"/>
            <w:gridSpan w:val="3"/>
            <w:vAlign w:val="bottom"/>
          </w:tcPr>
          <w:p w14:paraId="4040DF32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  <w:tc>
          <w:tcPr>
            <w:tcW w:w="1500" w:type="dxa"/>
            <w:vAlign w:val="bottom"/>
          </w:tcPr>
          <w:p w14:paraId="13BF5F6D" w14:textId="77777777" w:rsidR="00FC08D7" w:rsidRPr="00C3647A" w:rsidRDefault="00FC08D7" w:rsidP="00830A71">
            <w:pPr>
              <w:spacing w:line="276" w:lineRule="auto"/>
            </w:pPr>
            <w:r w:rsidRPr="00C3647A">
              <w:t>Email Address:</w:t>
            </w:r>
          </w:p>
        </w:tc>
        <w:tc>
          <w:tcPr>
            <w:tcW w:w="1980" w:type="dxa"/>
            <w:vAlign w:val="bottom"/>
          </w:tcPr>
          <w:p w14:paraId="2FBC9F68" w14:textId="77777777" w:rsidR="00FC08D7" w:rsidRPr="00C3647A" w:rsidRDefault="00677791" w:rsidP="00830A71">
            <w:pPr>
              <w:spacing w:line="276" w:lineRule="auto"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FC08D7" w:rsidRPr="00C3647A" w14:paraId="7F9F0062" w14:textId="77777777" w:rsidTr="00830A71">
        <w:trPr>
          <w:cantSplit/>
          <w:trHeight w:val="144"/>
        </w:trPr>
        <w:tc>
          <w:tcPr>
            <w:tcW w:w="11070" w:type="dxa"/>
            <w:gridSpan w:val="11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86C4696" w14:textId="77777777" w:rsidR="00FC08D7" w:rsidRDefault="00FC08D7" w:rsidP="00830A71">
            <w:pPr>
              <w:contextualSpacing/>
            </w:pPr>
            <w:r w:rsidRPr="00C3647A">
              <w:rPr>
                <w:b/>
                <w:i/>
              </w:rPr>
              <w:t>Degree(s) held.</w:t>
            </w:r>
            <w:r>
              <w:rPr>
                <w:b/>
                <w:i/>
              </w:rPr>
              <w:t xml:space="preserve">      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3CDCA45C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779A3C47" w14:textId="77777777" w:rsidR="00FC08D7" w:rsidRDefault="00FC08D7" w:rsidP="00830A71">
            <w:pPr>
              <w:contextualSpacing/>
            </w:pPr>
            <w:r w:rsidRPr="00C3647A">
              <w:rPr>
                <w:b/>
                <w:i/>
              </w:rPr>
              <w:t>Specialty and/or major for each degree listed above.</w:t>
            </w:r>
            <w:r>
              <w:t xml:space="preserve">  </w:t>
            </w:r>
            <w:r w:rsidR="00677791"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E1D">
              <w:instrText xml:space="preserve"> FORMTEXT </w:instrText>
            </w:r>
            <w:r w:rsidR="00677791" w:rsidRPr="008C5E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77791" w:rsidRPr="008C5E1D">
              <w:fldChar w:fldCharType="end"/>
            </w:r>
          </w:p>
          <w:p w14:paraId="73076E58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7F211E3A" w14:textId="77777777" w:rsidR="00FC08D7" w:rsidRPr="00C3647A" w:rsidRDefault="00FC08D7" w:rsidP="00830A71">
            <w:pPr>
              <w:contextualSpacing/>
            </w:pPr>
            <w:r w:rsidRPr="00C3647A">
              <w:rPr>
                <w:b/>
                <w:i/>
              </w:rPr>
              <w:t>List procedures this person will be performing (can state “all” if appropriate).</w:t>
            </w:r>
          </w:p>
          <w:p w14:paraId="34918571" w14:textId="77777777" w:rsidR="00FC08D7" w:rsidRDefault="00677791" w:rsidP="00830A71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  <w:p w14:paraId="4DB908F5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4E996EBA" w14:textId="77777777" w:rsidR="00FC08D7" w:rsidRDefault="00FC08D7" w:rsidP="00830A71">
            <w:pPr>
              <w:contextualSpacing/>
            </w:pPr>
            <w:r w:rsidRPr="00C3647A">
              <w:rPr>
                <w:b/>
                <w:i/>
              </w:rPr>
              <w:t>Describe the person’s experience with the procedures and the species in this protocol</w:t>
            </w:r>
            <w:r>
              <w:rPr>
                <w:b/>
                <w:i/>
              </w:rPr>
              <w:t>.</w:t>
            </w:r>
          </w:p>
          <w:p w14:paraId="6F39B999" w14:textId="77777777" w:rsidR="00FC08D7" w:rsidRDefault="00677791" w:rsidP="00830A71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  <w:p w14:paraId="14920F3B" w14:textId="77777777" w:rsidR="00FC08D7" w:rsidRDefault="00FC08D7" w:rsidP="00830A71">
            <w:pPr>
              <w:contextualSpacing/>
              <w:rPr>
                <w:b/>
                <w:i/>
              </w:rPr>
            </w:pPr>
          </w:p>
          <w:p w14:paraId="425F0C98" w14:textId="77777777" w:rsidR="00FC08D7" w:rsidRDefault="00FC08D7" w:rsidP="00830A71">
            <w:pPr>
              <w:contextualSpacing/>
              <w:rPr>
                <w:b/>
                <w:i/>
              </w:rPr>
            </w:pPr>
            <w:r w:rsidRPr="00C3647A">
              <w:rPr>
                <w:b/>
                <w:i/>
              </w:rPr>
              <w:t>If training and/or supervision of this person is necessary, who will be providing it?</w:t>
            </w:r>
          </w:p>
          <w:p w14:paraId="53730BF8" w14:textId="77777777" w:rsidR="00FC08D7" w:rsidRPr="00FF04C5" w:rsidRDefault="00677791" w:rsidP="00830A71">
            <w:pPr>
              <w:contextualSpacing/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08D7" w:rsidRPr="008C5E1D">
              <w:instrText xml:space="preserve"> FORMTEXT </w:instrText>
            </w:r>
            <w:r w:rsidRPr="008C5E1D">
              <w:fldChar w:fldCharType="separate"/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="00FC08D7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  <w:tr w:rsidR="00FC08D7" w:rsidRPr="00C3647A" w14:paraId="3D6D5B60" w14:textId="77777777" w:rsidTr="00830A71">
        <w:trPr>
          <w:cantSplit/>
          <w:trHeight w:val="144"/>
        </w:trPr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DEA0E5" w14:textId="77777777" w:rsidR="00FC08D7" w:rsidRPr="00C3647A" w:rsidRDefault="00FC08D7" w:rsidP="00830A71">
            <w:pPr>
              <w:spacing w:before="40" w:after="40"/>
              <w:rPr>
                <w:b/>
              </w:rPr>
            </w:pPr>
            <w:r>
              <w:rPr>
                <w:b/>
              </w:rPr>
              <w:t xml:space="preserve">Approval (ACUC use):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Pr="00C3647A">
              <w:t xml:space="preserve"> </w:t>
            </w:r>
            <w:r w:rsidRPr="00C3647A">
              <w:rPr>
                <w:b/>
              </w:rPr>
              <w:t xml:space="preserve">Yes </w:t>
            </w:r>
            <w:r w:rsidR="00677791" w:rsidRPr="00C3647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7A">
              <w:instrText xml:space="preserve"> FORMCHECKBOX </w:instrText>
            </w:r>
            <w:r w:rsidR="002472DF">
              <w:fldChar w:fldCharType="separate"/>
            </w:r>
            <w:r w:rsidR="00677791" w:rsidRPr="00C3647A">
              <w:fldChar w:fldCharType="end"/>
            </w:r>
            <w:r w:rsidRPr="00C3647A">
              <w:t xml:space="preserve"> </w:t>
            </w:r>
            <w:r w:rsidRPr="00C3647A">
              <w:rPr>
                <w:b/>
              </w:rPr>
              <w:t>No.</w:t>
            </w:r>
          </w:p>
        </w:tc>
        <w:tc>
          <w:tcPr>
            <w:tcW w:w="729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CF3D3F" w14:textId="77777777" w:rsidR="00FC08D7" w:rsidRPr="00C3647A" w:rsidRDefault="00FC08D7" w:rsidP="00830A71">
            <w:pPr>
              <w:spacing w:before="40" w:after="40"/>
              <w:rPr>
                <w:b/>
              </w:rPr>
            </w:pPr>
          </w:p>
        </w:tc>
      </w:tr>
    </w:tbl>
    <w:p w14:paraId="27574246" w14:textId="77777777" w:rsidR="00FC08D7" w:rsidRDefault="00FC08D7" w:rsidP="005E455A"/>
    <w:p w14:paraId="59964D72" w14:textId="77777777" w:rsidR="00237265" w:rsidRPr="00C3647A" w:rsidRDefault="00237265" w:rsidP="005E455A"/>
    <w:p w14:paraId="7625FC55" w14:textId="77777777" w:rsidR="005E455A" w:rsidRPr="00237265" w:rsidRDefault="00FF04C5" w:rsidP="00237265">
      <w:pPr>
        <w:pStyle w:val="30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19</w:t>
      </w:r>
      <w:r w:rsidR="005E455A" w:rsidRPr="00C3647A">
        <w:rPr>
          <w:b/>
          <w:sz w:val="20"/>
          <w:szCs w:val="20"/>
        </w:rPr>
        <w:t>.  ASSURANCES:  Signature verifies that you accept these responsibilities.</w:t>
      </w:r>
    </w:p>
    <w:p w14:paraId="2A4E34A1" w14:textId="77777777" w:rsidR="005450B1" w:rsidRDefault="005450B1" w:rsidP="00237265">
      <w:pPr>
        <w:ind w:left="360"/>
        <w:contextualSpacing/>
      </w:pPr>
    </w:p>
    <w:p w14:paraId="1545BFC2" w14:textId="77777777" w:rsidR="005E455A" w:rsidRDefault="00677791" w:rsidP="00237265">
      <w:pPr>
        <w:ind w:left="360"/>
        <w:contextualSpacing/>
      </w:pPr>
      <w:r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F04C5" w:rsidRPr="00C3647A">
        <w:instrText xml:space="preserve"> FORMCHECKBOX </w:instrText>
      </w:r>
      <w:r w:rsidR="002472DF">
        <w:fldChar w:fldCharType="separate"/>
      </w:r>
      <w:r w:rsidRPr="00C3647A">
        <w:fldChar w:fldCharType="end"/>
      </w:r>
      <w:r w:rsidR="00FF04C5" w:rsidRPr="00C3647A">
        <w:t xml:space="preserve"> </w:t>
      </w:r>
      <w:r w:rsidR="00FF04C5">
        <w:tab/>
      </w:r>
      <w:r w:rsidR="005E455A" w:rsidRPr="00C3647A">
        <w:t xml:space="preserve">I assume responsibility for compliance with </w:t>
      </w:r>
      <w:r w:rsidR="00F15A9A" w:rsidRPr="00C3647A">
        <w:t>KFMRC</w:t>
      </w:r>
      <w:r w:rsidR="005E455A" w:rsidRPr="00C3647A">
        <w:t xml:space="preserve">, </w:t>
      </w:r>
      <w:r w:rsidR="00F15A9A" w:rsidRPr="00C3647A">
        <w:t>ACUC</w:t>
      </w:r>
      <w:r w:rsidR="005E455A" w:rsidRPr="00C3647A">
        <w:t>, as applicable, for work carried out under th</w:t>
      </w:r>
      <w:r w:rsidR="00237265">
        <w:t>is protocol.</w:t>
      </w:r>
    </w:p>
    <w:p w14:paraId="2FDA42F4" w14:textId="77777777" w:rsidR="00237265" w:rsidRPr="00C3647A" w:rsidRDefault="00237265" w:rsidP="00237265">
      <w:pPr>
        <w:ind w:left="360"/>
        <w:contextualSpacing/>
      </w:pPr>
    </w:p>
    <w:p w14:paraId="63475D6F" w14:textId="77777777" w:rsidR="00237265" w:rsidRDefault="00677791" w:rsidP="00237265">
      <w:pPr>
        <w:ind w:left="360"/>
        <w:contextualSpacing/>
      </w:pPr>
      <w:r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F04C5" w:rsidRPr="00C3647A">
        <w:instrText xml:space="preserve"> FORMCHECKBOX </w:instrText>
      </w:r>
      <w:r w:rsidR="002472DF">
        <w:fldChar w:fldCharType="separate"/>
      </w:r>
      <w:r w:rsidRPr="00C3647A">
        <w:fldChar w:fldCharType="end"/>
      </w:r>
      <w:r w:rsidR="00FF04C5" w:rsidRPr="00C3647A">
        <w:t xml:space="preserve"> </w:t>
      </w:r>
      <w:r w:rsidR="00FF04C5">
        <w:tab/>
      </w:r>
      <w:r w:rsidR="005E455A" w:rsidRPr="00C3647A">
        <w:t xml:space="preserve">I assume responsibility for providing each member of the laboratory who will perform procedures under this protocol with a </w:t>
      </w:r>
    </w:p>
    <w:p w14:paraId="43D86083" w14:textId="77777777" w:rsidR="005E455A" w:rsidRDefault="005E455A" w:rsidP="00237265">
      <w:pPr>
        <w:ind w:left="360" w:firstLine="360"/>
        <w:contextualSpacing/>
      </w:pPr>
      <w:r w:rsidRPr="00C3647A">
        <w:t>final version of the approved protocol and require that they follow the procedures described.</w:t>
      </w:r>
    </w:p>
    <w:p w14:paraId="5EFB5EB9" w14:textId="77777777" w:rsidR="00237265" w:rsidRPr="00C3647A" w:rsidRDefault="00237265" w:rsidP="00237265">
      <w:pPr>
        <w:ind w:left="360" w:firstLine="360"/>
        <w:contextualSpacing/>
      </w:pPr>
    </w:p>
    <w:p w14:paraId="6C6DD6F1" w14:textId="77777777" w:rsidR="00237265" w:rsidRDefault="00677791" w:rsidP="00237265">
      <w:pPr>
        <w:ind w:left="360"/>
        <w:contextualSpacing/>
      </w:pPr>
      <w:r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F04C5" w:rsidRPr="00C3647A">
        <w:instrText xml:space="preserve"> FORMCHECKBOX </w:instrText>
      </w:r>
      <w:r w:rsidR="002472DF">
        <w:fldChar w:fldCharType="separate"/>
      </w:r>
      <w:r w:rsidRPr="00C3647A">
        <w:fldChar w:fldCharType="end"/>
      </w:r>
      <w:r w:rsidR="00FF04C5" w:rsidRPr="00C3647A">
        <w:t xml:space="preserve"> </w:t>
      </w:r>
      <w:r w:rsidR="00FF04C5">
        <w:tab/>
      </w:r>
      <w:r w:rsidR="005E455A" w:rsidRPr="00C3647A">
        <w:t xml:space="preserve">I assure that all individuals carrying out procedures described in this protocol will be experienced or trained appropriately in </w:t>
      </w:r>
    </w:p>
    <w:p w14:paraId="4CDBBF6E" w14:textId="77777777" w:rsidR="005E455A" w:rsidRDefault="005E455A" w:rsidP="00237265">
      <w:pPr>
        <w:ind w:left="360" w:firstLine="360"/>
        <w:contextualSpacing/>
      </w:pPr>
      <w:r w:rsidRPr="00C3647A">
        <w:t>the procedures each will perform.</w:t>
      </w:r>
    </w:p>
    <w:p w14:paraId="254BBDBF" w14:textId="77777777" w:rsidR="00237265" w:rsidRDefault="00237265" w:rsidP="00237265">
      <w:pPr>
        <w:ind w:left="360" w:firstLine="360"/>
        <w:contextualSpacing/>
      </w:pPr>
    </w:p>
    <w:p w14:paraId="65BB199B" w14:textId="77777777" w:rsidR="00237265" w:rsidRDefault="00677791" w:rsidP="00237265">
      <w:pPr>
        <w:ind w:left="360"/>
        <w:contextualSpacing/>
        <w:rPr>
          <w:rFonts w:eastAsia="Calibri"/>
        </w:rPr>
      </w:pPr>
      <w:r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01CEA" w:rsidRPr="00C3647A">
        <w:instrText xml:space="preserve"> FORMCHECKBOX </w:instrText>
      </w:r>
      <w:r w:rsidR="002472DF">
        <w:fldChar w:fldCharType="separate"/>
      </w:r>
      <w:r w:rsidRPr="00C3647A">
        <w:fldChar w:fldCharType="end"/>
      </w:r>
      <w:r w:rsidR="00B01CEA" w:rsidRPr="00C3647A">
        <w:t xml:space="preserve"> </w:t>
      </w:r>
      <w:r w:rsidR="00B01CEA">
        <w:tab/>
      </w:r>
      <w:r w:rsidR="00B01CEA">
        <w:rPr>
          <w:rFonts w:eastAsia="Calibri"/>
        </w:rPr>
        <w:t>I understand that ACUC</w:t>
      </w:r>
      <w:r w:rsidR="00B01CEA" w:rsidRPr="00B01CEA">
        <w:rPr>
          <w:rFonts w:eastAsia="Calibri"/>
        </w:rPr>
        <w:t xml:space="preserve"> at </w:t>
      </w:r>
      <w:r w:rsidR="00B01CEA">
        <w:rPr>
          <w:rFonts w:eastAsia="Calibri"/>
        </w:rPr>
        <w:t>KFMRC</w:t>
      </w:r>
      <w:r w:rsidR="00B01CEA" w:rsidRPr="00B01CEA">
        <w:rPr>
          <w:rFonts w:eastAsia="Calibri"/>
        </w:rPr>
        <w:t xml:space="preserve"> is going to shutdown and cancel the protocol if</w:t>
      </w:r>
      <w:r w:rsidR="00B01CEA">
        <w:rPr>
          <w:rFonts w:eastAsia="Calibri"/>
        </w:rPr>
        <w:t xml:space="preserve"> it is proved without doubt at </w:t>
      </w:r>
      <w:r w:rsidR="00B01CEA" w:rsidRPr="00B01CEA">
        <w:rPr>
          <w:rFonts w:eastAsia="Calibri"/>
        </w:rPr>
        <w:t xml:space="preserve">any time </w:t>
      </w:r>
    </w:p>
    <w:p w14:paraId="55D24B9D" w14:textId="77777777" w:rsidR="00237265" w:rsidRDefault="00B01CEA" w:rsidP="00237265">
      <w:pPr>
        <w:ind w:left="360" w:firstLine="360"/>
        <w:contextualSpacing/>
        <w:rPr>
          <w:rFonts w:eastAsia="Calibri"/>
        </w:rPr>
      </w:pPr>
      <w:r w:rsidRPr="00B01CEA">
        <w:rPr>
          <w:rFonts w:eastAsia="Calibri"/>
        </w:rPr>
        <w:t xml:space="preserve">during </w:t>
      </w:r>
      <w:r>
        <w:rPr>
          <w:rFonts w:eastAsia="Calibri"/>
        </w:rPr>
        <w:t xml:space="preserve">the </w:t>
      </w:r>
      <w:r w:rsidRPr="00B01CEA">
        <w:rPr>
          <w:rFonts w:eastAsia="Calibri"/>
        </w:rPr>
        <w:t>prosecution of the experiment</w:t>
      </w:r>
      <w:r>
        <w:rPr>
          <w:rFonts w:eastAsia="Calibri"/>
        </w:rPr>
        <w:t>s in this protocol</w:t>
      </w:r>
      <w:r w:rsidRPr="00B01CEA">
        <w:rPr>
          <w:rFonts w:eastAsia="Calibri"/>
        </w:rPr>
        <w:t xml:space="preserve"> that </w:t>
      </w:r>
      <w:r>
        <w:rPr>
          <w:rFonts w:eastAsia="Calibri"/>
        </w:rPr>
        <w:t>any team member</w:t>
      </w:r>
      <w:r w:rsidRPr="00B01CEA">
        <w:rPr>
          <w:rFonts w:eastAsia="Calibri"/>
        </w:rPr>
        <w:t xml:space="preserve"> </w:t>
      </w:r>
      <w:r>
        <w:rPr>
          <w:rFonts w:eastAsia="Calibri"/>
        </w:rPr>
        <w:t xml:space="preserve">made any amendments </w:t>
      </w:r>
      <w:r w:rsidRPr="00B01CEA">
        <w:rPr>
          <w:rFonts w:eastAsia="Calibri"/>
        </w:rPr>
        <w:t xml:space="preserve">without reference </w:t>
      </w:r>
      <w:r>
        <w:rPr>
          <w:rFonts w:eastAsia="Calibri"/>
        </w:rPr>
        <w:t xml:space="preserve">or </w:t>
      </w:r>
    </w:p>
    <w:p w14:paraId="7FABACFC" w14:textId="77777777" w:rsidR="00237265" w:rsidRDefault="00B01CEA" w:rsidP="00237265">
      <w:pPr>
        <w:ind w:left="360" w:firstLine="360"/>
        <w:contextualSpacing/>
        <w:rPr>
          <w:rFonts w:eastAsia="Calibri"/>
        </w:rPr>
      </w:pPr>
      <w:r>
        <w:rPr>
          <w:rFonts w:eastAsia="Calibri"/>
        </w:rPr>
        <w:t>approval from ACUC</w:t>
      </w:r>
      <w:r w:rsidRPr="00B01CEA">
        <w:rPr>
          <w:rFonts w:eastAsia="Calibri"/>
        </w:rPr>
        <w:t>.</w:t>
      </w:r>
      <w:r>
        <w:rPr>
          <w:rFonts w:eastAsia="Calibri"/>
        </w:rPr>
        <w:t xml:space="preserve"> I understand that this cancellation will be </w:t>
      </w:r>
      <w:r w:rsidRPr="00B01CEA">
        <w:rPr>
          <w:rFonts w:eastAsia="Calibri"/>
        </w:rPr>
        <w:t xml:space="preserve">without any </w:t>
      </w:r>
      <w:r>
        <w:rPr>
          <w:rFonts w:eastAsia="Calibri"/>
        </w:rPr>
        <w:t xml:space="preserve">sort of obligation and I will be </w:t>
      </w:r>
      <w:r w:rsidR="00237265">
        <w:rPr>
          <w:rFonts w:eastAsia="Calibri"/>
        </w:rPr>
        <w:t>responsible for</w:t>
      </w:r>
      <w:r w:rsidRPr="00B01CEA">
        <w:rPr>
          <w:rFonts w:eastAsia="Calibri"/>
        </w:rPr>
        <w:t xml:space="preserve"> </w:t>
      </w:r>
    </w:p>
    <w:p w14:paraId="78182F69" w14:textId="77777777" w:rsidR="00B01CEA" w:rsidRDefault="00B01CEA" w:rsidP="00237265">
      <w:pPr>
        <w:ind w:left="360" w:firstLine="360"/>
        <w:contextualSpacing/>
        <w:rPr>
          <w:rFonts w:eastAsia="Calibri"/>
        </w:rPr>
      </w:pPr>
      <w:r w:rsidRPr="00B01CEA">
        <w:rPr>
          <w:rFonts w:eastAsia="Calibri"/>
        </w:rPr>
        <w:t xml:space="preserve">the consequences of </w:t>
      </w:r>
      <w:r w:rsidR="00237265">
        <w:rPr>
          <w:rFonts w:eastAsia="Calibri"/>
        </w:rPr>
        <w:t>these</w:t>
      </w:r>
      <w:r w:rsidRPr="00B01CEA">
        <w:rPr>
          <w:rFonts w:eastAsia="Calibri"/>
        </w:rPr>
        <w:t xml:space="preserve"> actions </w:t>
      </w:r>
      <w:r w:rsidR="00237265">
        <w:rPr>
          <w:rFonts w:eastAsia="Calibri"/>
        </w:rPr>
        <w:t>and</w:t>
      </w:r>
      <w:r w:rsidRPr="00B01CEA">
        <w:rPr>
          <w:rFonts w:eastAsia="Calibri"/>
        </w:rPr>
        <w:t xml:space="preserve"> breach of the conditions above.</w:t>
      </w:r>
    </w:p>
    <w:p w14:paraId="52DFD6B0" w14:textId="77777777" w:rsidR="00237265" w:rsidRPr="00B01CEA" w:rsidRDefault="00237265" w:rsidP="00237265">
      <w:pPr>
        <w:ind w:left="360" w:firstLine="360"/>
        <w:contextualSpacing/>
      </w:pPr>
    </w:p>
    <w:p w14:paraId="703C0E67" w14:textId="77777777" w:rsidR="00237265" w:rsidRDefault="005E455A" w:rsidP="00237265">
      <w:pPr>
        <w:ind w:left="360"/>
        <w:contextualSpacing/>
      </w:pPr>
      <w:r w:rsidRPr="00C3647A">
        <w:t xml:space="preserve"> </w:t>
      </w:r>
      <w:r w:rsidR="00677791"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F04C5" w:rsidRPr="00C3647A">
        <w:instrText xml:space="preserve"> FORMCHECKBOX </w:instrText>
      </w:r>
      <w:r w:rsidR="002472DF">
        <w:fldChar w:fldCharType="separate"/>
      </w:r>
      <w:r w:rsidR="00677791" w:rsidRPr="00C3647A">
        <w:fldChar w:fldCharType="end"/>
      </w:r>
      <w:r w:rsidR="00FF04C5" w:rsidRPr="00C3647A">
        <w:t xml:space="preserve"> </w:t>
      </w:r>
      <w:r w:rsidR="00FF04C5">
        <w:tab/>
      </w:r>
      <w:r w:rsidRPr="00C3647A">
        <w:t xml:space="preserve">I understand that </w:t>
      </w:r>
      <w:r w:rsidR="00F15A9A" w:rsidRPr="00C3647A">
        <w:t>any amendment</w:t>
      </w:r>
      <w:r w:rsidRPr="00C3647A">
        <w:t xml:space="preserve"> for significant changes</w:t>
      </w:r>
      <w:r w:rsidR="00F15A9A" w:rsidRPr="00C3647A">
        <w:t xml:space="preserve"> in this protocol</w:t>
      </w:r>
      <w:r w:rsidRPr="00C3647A">
        <w:t xml:space="preserve"> must be approved by the </w:t>
      </w:r>
      <w:r w:rsidR="00F15A9A" w:rsidRPr="00C3647A">
        <w:t>KFMRC</w:t>
      </w:r>
      <w:r w:rsidRPr="00C3647A">
        <w:t xml:space="preserve"> ACUC prior to </w:t>
      </w:r>
    </w:p>
    <w:p w14:paraId="4B0177E8" w14:textId="77777777" w:rsidR="00237265" w:rsidRDefault="005E455A" w:rsidP="00983468">
      <w:pPr>
        <w:ind w:left="360" w:firstLine="360"/>
        <w:contextualSpacing/>
      </w:pPr>
      <w:r w:rsidRPr="00C3647A">
        <w:t xml:space="preserve">their implementation. Exceptions may be authorized for </w:t>
      </w:r>
      <w:r w:rsidR="00F15A9A" w:rsidRPr="00C3647A">
        <w:t xml:space="preserve">a one-time basis by the </w:t>
      </w:r>
      <w:r w:rsidR="00E64721" w:rsidRPr="00C3647A">
        <w:t>appointed</w:t>
      </w:r>
      <w:r w:rsidR="00F15A9A" w:rsidRPr="00C3647A">
        <w:t xml:space="preserve"> Research Animal Resources </w:t>
      </w:r>
    </w:p>
    <w:p w14:paraId="1261EE1A" w14:textId="77777777" w:rsidR="005E455A" w:rsidRDefault="00F15A9A" w:rsidP="00237265">
      <w:pPr>
        <w:ind w:left="360" w:firstLine="360"/>
        <w:contextualSpacing/>
      </w:pPr>
      <w:r w:rsidRPr="00C3647A">
        <w:t>veterinarian but has to be reported to ACUC.</w:t>
      </w:r>
    </w:p>
    <w:p w14:paraId="51F827B9" w14:textId="77777777" w:rsidR="00237265" w:rsidRPr="00C3647A" w:rsidRDefault="00237265" w:rsidP="00237265">
      <w:pPr>
        <w:ind w:left="360" w:firstLine="360"/>
        <w:contextualSpacing/>
      </w:pPr>
    </w:p>
    <w:p w14:paraId="3818BA9A" w14:textId="77777777" w:rsidR="00237265" w:rsidRDefault="00677791" w:rsidP="00237265">
      <w:pPr>
        <w:ind w:left="360"/>
        <w:contextualSpacing/>
        <w:rPr>
          <w:snapToGrid w:val="0"/>
        </w:rPr>
      </w:pPr>
      <w:r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F04C5" w:rsidRPr="00C3647A">
        <w:instrText xml:space="preserve"> FORMCHECKBOX </w:instrText>
      </w:r>
      <w:r w:rsidR="002472DF">
        <w:fldChar w:fldCharType="separate"/>
      </w:r>
      <w:r w:rsidRPr="00C3647A">
        <w:fldChar w:fldCharType="end"/>
      </w:r>
      <w:r w:rsidR="00FF04C5" w:rsidRPr="00C3647A">
        <w:t xml:space="preserve"> </w:t>
      </w:r>
      <w:r w:rsidR="00FF04C5">
        <w:tab/>
      </w:r>
      <w:r w:rsidR="005E455A" w:rsidRPr="00C3647A">
        <w:rPr>
          <w:snapToGrid w:val="0"/>
        </w:rPr>
        <w:t xml:space="preserve">I certify that I have determined that the research to be conducted under this protocol is not unnecessarily duplicative of </w:t>
      </w:r>
    </w:p>
    <w:p w14:paraId="27BB69FB" w14:textId="77777777" w:rsidR="005E455A" w:rsidRDefault="005E455A" w:rsidP="00237265">
      <w:pPr>
        <w:ind w:left="360" w:firstLine="360"/>
        <w:contextualSpacing/>
        <w:rPr>
          <w:snapToGrid w:val="0"/>
        </w:rPr>
      </w:pPr>
      <w:r w:rsidRPr="00C3647A">
        <w:rPr>
          <w:snapToGrid w:val="0"/>
        </w:rPr>
        <w:t>previously reported research.</w:t>
      </w:r>
    </w:p>
    <w:p w14:paraId="5BDD9953" w14:textId="77777777" w:rsidR="00237265" w:rsidRPr="00237265" w:rsidRDefault="00237265" w:rsidP="00237265">
      <w:pPr>
        <w:ind w:left="360" w:firstLine="360"/>
        <w:contextualSpacing/>
      </w:pPr>
    </w:p>
    <w:p w14:paraId="5F4FE881" w14:textId="77777777" w:rsidR="00237265" w:rsidRDefault="00677791" w:rsidP="00237265">
      <w:pPr>
        <w:ind w:left="360"/>
        <w:contextualSpacing/>
        <w:rPr>
          <w:snapToGrid w:val="0"/>
        </w:rPr>
      </w:pPr>
      <w:r w:rsidRPr="00C3647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F04C5" w:rsidRPr="00C3647A">
        <w:instrText xml:space="preserve"> FORMCHECKBOX </w:instrText>
      </w:r>
      <w:r w:rsidR="002472DF">
        <w:fldChar w:fldCharType="separate"/>
      </w:r>
      <w:r w:rsidRPr="00C3647A">
        <w:fldChar w:fldCharType="end"/>
      </w:r>
      <w:r w:rsidR="00FF04C5" w:rsidRPr="00C3647A">
        <w:t xml:space="preserve"> </w:t>
      </w:r>
      <w:r w:rsidR="00FF04C5">
        <w:tab/>
      </w:r>
      <w:r w:rsidR="005E455A" w:rsidRPr="00C3647A">
        <w:rPr>
          <w:snapToGrid w:val="0"/>
        </w:rPr>
        <w:t xml:space="preserve">I understand that no work can begin unless I have received </w:t>
      </w:r>
      <w:r w:rsidR="00B01CEA">
        <w:rPr>
          <w:snapToGrid w:val="0"/>
        </w:rPr>
        <w:t xml:space="preserve">a written </w:t>
      </w:r>
      <w:r w:rsidR="005E455A" w:rsidRPr="00C3647A">
        <w:rPr>
          <w:snapToGrid w:val="0"/>
        </w:rPr>
        <w:t>approval from the Animal Care and Use Committee</w:t>
      </w:r>
      <w:r w:rsidR="00B01CEA">
        <w:rPr>
          <w:snapToGrid w:val="0"/>
        </w:rPr>
        <w:t xml:space="preserve"> at </w:t>
      </w:r>
    </w:p>
    <w:p w14:paraId="17979786" w14:textId="77777777" w:rsidR="005E455A" w:rsidRPr="00C3647A" w:rsidRDefault="00B01CEA" w:rsidP="00237265">
      <w:pPr>
        <w:ind w:left="360" w:firstLine="360"/>
        <w:contextualSpacing/>
      </w:pPr>
      <w:r>
        <w:rPr>
          <w:snapToGrid w:val="0"/>
        </w:rPr>
        <w:t>KFMRC</w:t>
      </w:r>
      <w:r w:rsidR="005E455A" w:rsidRPr="00C3647A">
        <w:rPr>
          <w:snapToGrid w:val="0"/>
        </w:rPr>
        <w:t>.</w:t>
      </w:r>
    </w:p>
    <w:p w14:paraId="2D9CB06B" w14:textId="77777777" w:rsidR="005E455A" w:rsidRPr="00C3647A" w:rsidRDefault="005E455A" w:rsidP="005E455A"/>
    <w:p w14:paraId="6F28D04F" w14:textId="77777777" w:rsidR="005E455A" w:rsidRPr="00C3647A" w:rsidRDefault="005E455A" w:rsidP="005E455A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347"/>
        <w:gridCol w:w="899"/>
        <w:gridCol w:w="1383"/>
      </w:tblGrid>
      <w:tr w:rsidR="005E455A" w:rsidRPr="00C3647A" w14:paraId="2868F2E6" w14:textId="77777777" w:rsidTr="00237265">
        <w:tc>
          <w:tcPr>
            <w:tcW w:w="3261" w:type="dxa"/>
            <w:vAlign w:val="bottom"/>
          </w:tcPr>
          <w:p w14:paraId="0BCC65EE" w14:textId="77777777" w:rsidR="005E455A" w:rsidRPr="00C3647A" w:rsidRDefault="005E455A" w:rsidP="005E455A">
            <w:pPr>
              <w:pStyle w:val="a3"/>
              <w:tabs>
                <w:tab w:val="clear" w:pos="4320"/>
                <w:tab w:val="clear" w:pos="8640"/>
              </w:tabs>
              <w:spacing w:before="40" w:after="40"/>
              <w:rPr>
                <w:b/>
                <w:caps/>
              </w:rPr>
            </w:pPr>
            <w:r w:rsidRPr="00C3647A">
              <w:rPr>
                <w:b/>
              </w:rPr>
              <w:t>Principal Investigator’s Signature:</w:t>
            </w:r>
          </w:p>
        </w:tc>
        <w:tc>
          <w:tcPr>
            <w:tcW w:w="5347" w:type="dxa"/>
            <w:tcBorders>
              <w:bottom w:val="single" w:sz="4" w:space="0" w:color="auto"/>
            </w:tcBorders>
            <w:vAlign w:val="bottom"/>
          </w:tcPr>
          <w:p w14:paraId="3B6F1F6C" w14:textId="77777777" w:rsidR="005E455A" w:rsidRPr="00C3647A" w:rsidRDefault="00607F78" w:rsidP="00607F78">
            <w:pPr>
              <w:spacing w:before="40" w:after="40"/>
              <w:ind w:left="1671"/>
              <w:rPr>
                <w:b/>
              </w:rPr>
            </w:pPr>
            <w:r w:rsidRPr="00804815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4815">
              <w:rPr>
                <w:highlight w:val="lightGray"/>
              </w:rPr>
              <w:instrText xml:space="preserve"> FORMTEXT </w:instrText>
            </w:r>
            <w:r w:rsidRPr="00804815">
              <w:rPr>
                <w:highlight w:val="lightGray"/>
              </w:rPr>
            </w:r>
            <w:r w:rsidRPr="00804815"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 w:rsidRPr="00804815">
              <w:rPr>
                <w:highlight w:val="lightGray"/>
              </w:rPr>
              <w:fldChar w:fldCharType="end"/>
            </w:r>
          </w:p>
        </w:tc>
        <w:tc>
          <w:tcPr>
            <w:tcW w:w="899" w:type="dxa"/>
            <w:vAlign w:val="bottom"/>
          </w:tcPr>
          <w:p w14:paraId="31154269" w14:textId="77777777" w:rsidR="005E455A" w:rsidRPr="00C3647A" w:rsidRDefault="005E455A" w:rsidP="005E455A">
            <w:pPr>
              <w:spacing w:before="40" w:after="40"/>
              <w:rPr>
                <w:b/>
              </w:rPr>
            </w:pPr>
            <w:r w:rsidRPr="00C3647A">
              <w:rPr>
                <w:b/>
              </w:rPr>
              <w:t>Date: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bottom"/>
          </w:tcPr>
          <w:p w14:paraId="17A17743" w14:textId="77777777" w:rsidR="005E455A" w:rsidRPr="00C3647A" w:rsidRDefault="00677791" w:rsidP="005E455A">
            <w:pPr>
              <w:spacing w:before="40" w:after="40"/>
              <w:rPr>
                <w:b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7265" w:rsidRPr="008C5E1D">
              <w:instrText xml:space="preserve"> FORMTEXT </w:instrText>
            </w:r>
            <w:r w:rsidRPr="008C5E1D">
              <w:fldChar w:fldCharType="separate"/>
            </w:r>
            <w:r w:rsidR="00237265">
              <w:rPr>
                <w:noProof/>
              </w:rPr>
              <w:t> </w:t>
            </w:r>
            <w:r w:rsidR="00237265">
              <w:rPr>
                <w:noProof/>
              </w:rPr>
              <w:t> </w:t>
            </w:r>
            <w:r w:rsidR="00237265">
              <w:rPr>
                <w:noProof/>
              </w:rPr>
              <w:t> </w:t>
            </w:r>
            <w:r w:rsidR="00237265">
              <w:rPr>
                <w:noProof/>
              </w:rPr>
              <w:t> </w:t>
            </w:r>
            <w:r w:rsidR="00237265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</w:tbl>
    <w:p w14:paraId="5D3B25D0" w14:textId="77777777" w:rsidR="005E455A" w:rsidRPr="00C3647A" w:rsidRDefault="005E455A" w:rsidP="005E455A">
      <w:pPr>
        <w:pStyle w:val="a3"/>
        <w:tabs>
          <w:tab w:val="clear" w:pos="4320"/>
          <w:tab w:val="clear" w:pos="8640"/>
        </w:tabs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347"/>
        <w:gridCol w:w="899"/>
        <w:gridCol w:w="1383"/>
      </w:tblGrid>
      <w:tr w:rsidR="005E455A" w:rsidRPr="00C3647A" w14:paraId="3D6AD874" w14:textId="77777777" w:rsidTr="00237265">
        <w:tc>
          <w:tcPr>
            <w:tcW w:w="3261" w:type="dxa"/>
            <w:vAlign w:val="bottom"/>
          </w:tcPr>
          <w:p w14:paraId="4126889C" w14:textId="77777777" w:rsidR="005E455A" w:rsidRPr="00C3647A" w:rsidRDefault="00F15A9A" w:rsidP="005E455A">
            <w:pPr>
              <w:pStyle w:val="a3"/>
              <w:tabs>
                <w:tab w:val="clear" w:pos="4320"/>
                <w:tab w:val="clear" w:pos="8640"/>
              </w:tabs>
              <w:spacing w:before="40" w:after="40"/>
              <w:rPr>
                <w:b/>
                <w:caps/>
              </w:rPr>
            </w:pPr>
            <w:r w:rsidRPr="00C3647A">
              <w:rPr>
                <w:b/>
              </w:rPr>
              <w:t xml:space="preserve">KFMRC </w:t>
            </w:r>
            <w:r w:rsidR="005E455A" w:rsidRPr="00C3647A">
              <w:rPr>
                <w:b/>
              </w:rPr>
              <w:t>ACUC Chair's Signature:</w:t>
            </w:r>
          </w:p>
        </w:tc>
        <w:tc>
          <w:tcPr>
            <w:tcW w:w="5347" w:type="dxa"/>
            <w:tcBorders>
              <w:bottom w:val="single" w:sz="4" w:space="0" w:color="auto"/>
            </w:tcBorders>
            <w:vAlign w:val="bottom"/>
          </w:tcPr>
          <w:p w14:paraId="7E539FA9" w14:textId="77777777" w:rsidR="005E455A" w:rsidRPr="00C3647A" w:rsidRDefault="00607F78" w:rsidP="00607F78">
            <w:pPr>
              <w:spacing w:before="40" w:after="40"/>
              <w:ind w:left="1671"/>
              <w:rPr>
                <w:b/>
              </w:rPr>
            </w:pPr>
            <w:r w:rsidRPr="00804815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4815">
              <w:rPr>
                <w:highlight w:val="lightGray"/>
              </w:rPr>
              <w:instrText xml:space="preserve"> FORMTEXT </w:instrText>
            </w:r>
            <w:r w:rsidRPr="00804815">
              <w:rPr>
                <w:highlight w:val="lightGray"/>
              </w:rPr>
            </w:r>
            <w:r w:rsidRPr="00804815"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 w:rsidRPr="00804815">
              <w:rPr>
                <w:highlight w:val="lightGray"/>
              </w:rPr>
              <w:fldChar w:fldCharType="end"/>
            </w:r>
          </w:p>
        </w:tc>
        <w:tc>
          <w:tcPr>
            <w:tcW w:w="899" w:type="dxa"/>
            <w:vAlign w:val="bottom"/>
          </w:tcPr>
          <w:p w14:paraId="6921122D" w14:textId="77777777" w:rsidR="005E455A" w:rsidRPr="00C3647A" w:rsidRDefault="005E455A" w:rsidP="005E455A">
            <w:pPr>
              <w:spacing w:before="40" w:after="40"/>
              <w:rPr>
                <w:b/>
              </w:rPr>
            </w:pPr>
            <w:r w:rsidRPr="00C3647A">
              <w:rPr>
                <w:b/>
              </w:rPr>
              <w:t>Date: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bottom"/>
          </w:tcPr>
          <w:p w14:paraId="34C324E3" w14:textId="77777777" w:rsidR="005E455A" w:rsidRPr="00C3647A" w:rsidRDefault="00677791" w:rsidP="005E455A">
            <w:pPr>
              <w:spacing w:before="40" w:after="40"/>
              <w:rPr>
                <w:b/>
              </w:rPr>
            </w:pPr>
            <w:r w:rsidRPr="008C5E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7265" w:rsidRPr="008C5E1D">
              <w:instrText xml:space="preserve"> FORMTEXT </w:instrText>
            </w:r>
            <w:r w:rsidRPr="008C5E1D">
              <w:fldChar w:fldCharType="separate"/>
            </w:r>
            <w:r w:rsidR="00237265">
              <w:rPr>
                <w:noProof/>
              </w:rPr>
              <w:t> </w:t>
            </w:r>
            <w:r w:rsidR="00237265">
              <w:rPr>
                <w:noProof/>
              </w:rPr>
              <w:t> </w:t>
            </w:r>
            <w:r w:rsidR="00237265">
              <w:rPr>
                <w:noProof/>
              </w:rPr>
              <w:t> </w:t>
            </w:r>
            <w:r w:rsidR="00237265">
              <w:rPr>
                <w:noProof/>
              </w:rPr>
              <w:t> </w:t>
            </w:r>
            <w:r w:rsidR="00237265">
              <w:rPr>
                <w:noProof/>
              </w:rPr>
              <w:t> </w:t>
            </w:r>
            <w:r w:rsidRPr="008C5E1D">
              <w:fldChar w:fldCharType="end"/>
            </w:r>
          </w:p>
        </w:tc>
      </w:tr>
    </w:tbl>
    <w:p w14:paraId="46FEB8A0" w14:textId="77777777" w:rsidR="005E455A" w:rsidRPr="00C3647A" w:rsidRDefault="005E455A" w:rsidP="005E455A">
      <w:pPr>
        <w:pStyle w:val="a3"/>
        <w:tabs>
          <w:tab w:val="clear" w:pos="4320"/>
          <w:tab w:val="clear" w:pos="8640"/>
        </w:tabs>
      </w:pPr>
    </w:p>
    <w:p w14:paraId="34FDADD7" w14:textId="77777777" w:rsidR="00FC08D7" w:rsidRDefault="00FC08D7" w:rsidP="005E455A">
      <w:pPr>
        <w:pStyle w:val="7"/>
        <w:rPr>
          <w:rFonts w:ascii="Times New Roman" w:hAnsi="Times New Roman"/>
        </w:rPr>
      </w:pPr>
    </w:p>
    <w:p w14:paraId="0302D12C" w14:textId="77777777" w:rsidR="00FC08D7" w:rsidRDefault="00FC08D7" w:rsidP="005E455A">
      <w:pPr>
        <w:pStyle w:val="7"/>
        <w:rPr>
          <w:rFonts w:ascii="Times New Roman" w:hAnsi="Times New Roman"/>
        </w:rPr>
      </w:pPr>
    </w:p>
    <w:p w14:paraId="1E1F4414" w14:textId="77777777" w:rsidR="00FC08D7" w:rsidRDefault="00FC08D7" w:rsidP="005E455A">
      <w:pPr>
        <w:pStyle w:val="7"/>
        <w:rPr>
          <w:rFonts w:ascii="Times New Roman" w:hAnsi="Times New Roman"/>
        </w:rPr>
      </w:pPr>
    </w:p>
    <w:p w14:paraId="3083647F" w14:textId="77777777" w:rsidR="00FC08D7" w:rsidRDefault="00FC08D7" w:rsidP="005E455A">
      <w:pPr>
        <w:pStyle w:val="7"/>
        <w:rPr>
          <w:rFonts w:ascii="Times New Roman" w:hAnsi="Times New Roman"/>
        </w:rPr>
      </w:pPr>
    </w:p>
    <w:p w14:paraId="3BB33394" w14:textId="77777777" w:rsidR="00FC08D7" w:rsidRDefault="00FC08D7" w:rsidP="005E455A">
      <w:pPr>
        <w:pStyle w:val="7"/>
        <w:rPr>
          <w:rFonts w:ascii="Times New Roman" w:hAnsi="Times New Roman"/>
        </w:rPr>
      </w:pPr>
    </w:p>
    <w:p w14:paraId="64CE8DA1" w14:textId="77777777" w:rsidR="00FC08D7" w:rsidRDefault="00FC08D7" w:rsidP="005E455A">
      <w:pPr>
        <w:pStyle w:val="7"/>
        <w:rPr>
          <w:rFonts w:ascii="Times New Roman" w:hAnsi="Times New Roman"/>
        </w:rPr>
      </w:pPr>
    </w:p>
    <w:p w14:paraId="631C43A9" w14:textId="77777777" w:rsidR="005E455A" w:rsidRPr="00FC08D7" w:rsidRDefault="005E455A" w:rsidP="005E455A">
      <w:pPr>
        <w:pStyle w:val="7"/>
        <w:rPr>
          <w:rFonts w:ascii="Times New Roman" w:hAnsi="Times New Roman"/>
        </w:rPr>
      </w:pPr>
      <w:r w:rsidRPr="00FC08D7">
        <w:rPr>
          <w:rFonts w:ascii="Times New Roman" w:hAnsi="Times New Roman"/>
        </w:rPr>
        <w:t xml:space="preserve">Please submit to the ACUC office:  </w:t>
      </w:r>
    </w:p>
    <w:p w14:paraId="4E5C92FE" w14:textId="4AD399E0" w:rsidR="005E455A" w:rsidRPr="00487EC6" w:rsidRDefault="00B178B4" w:rsidP="005E455A">
      <w:pPr>
        <w:pStyle w:val="7"/>
        <w:rPr>
          <w:rFonts w:ascii="Times New Roman" w:hAnsi="Times New Roman"/>
          <w:lang w:val="en-US"/>
        </w:rPr>
      </w:pPr>
      <w:r w:rsidRPr="00FC08D7">
        <w:rPr>
          <w:rFonts w:ascii="Times New Roman" w:hAnsi="Times New Roman"/>
        </w:rPr>
        <w:t>KFMRC</w:t>
      </w:r>
      <w:r w:rsidR="005E455A" w:rsidRPr="00FC08D7">
        <w:rPr>
          <w:rFonts w:ascii="Times New Roman" w:hAnsi="Times New Roman"/>
        </w:rPr>
        <w:t xml:space="preserve">, </w:t>
      </w:r>
      <w:r w:rsidRPr="00FC08D7">
        <w:rPr>
          <w:rFonts w:ascii="Times New Roman" w:hAnsi="Times New Roman"/>
        </w:rPr>
        <w:t>A</w:t>
      </w:r>
      <w:r w:rsidR="00487EC6">
        <w:rPr>
          <w:rFonts w:ascii="Times New Roman" w:hAnsi="Times New Roman"/>
          <w:lang w:val="en-US"/>
        </w:rPr>
        <w:t xml:space="preserve">nimal House </w:t>
      </w:r>
    </w:p>
    <w:p w14:paraId="508009FE" w14:textId="77777777" w:rsidR="005E455A" w:rsidRPr="00FC08D7" w:rsidRDefault="005E455A" w:rsidP="00B178B4">
      <w:pPr>
        <w:pStyle w:val="7"/>
        <w:rPr>
          <w:rFonts w:ascii="Times New Roman" w:hAnsi="Times New Roman"/>
        </w:rPr>
      </w:pPr>
      <w:r w:rsidRPr="00FC08D7">
        <w:rPr>
          <w:rFonts w:ascii="Times New Roman" w:hAnsi="Times New Roman"/>
        </w:rPr>
        <w:t xml:space="preserve"> </w:t>
      </w:r>
      <w:r w:rsidR="00B178B4" w:rsidRPr="00FC08D7">
        <w:rPr>
          <w:rFonts w:ascii="Times New Roman" w:hAnsi="Times New Roman"/>
        </w:rPr>
        <w:t>To fax:</w:t>
      </w:r>
      <w:r w:rsidRPr="00FC08D7">
        <w:rPr>
          <w:rFonts w:ascii="Times New Roman" w:hAnsi="Times New Roman"/>
        </w:rPr>
        <w:t xml:space="preserve"> (</w:t>
      </w:r>
      <w:r w:rsidR="00B178B4" w:rsidRPr="00FC08D7">
        <w:rPr>
          <w:rFonts w:ascii="Times New Roman" w:hAnsi="Times New Roman"/>
        </w:rPr>
        <w:t>0126952076</w:t>
      </w:r>
      <w:r w:rsidRPr="00FC08D7">
        <w:rPr>
          <w:rFonts w:ascii="Times New Roman" w:hAnsi="Times New Roman"/>
        </w:rPr>
        <w:t>).</w:t>
      </w:r>
    </w:p>
    <w:p w14:paraId="5B0C2871" w14:textId="4B0487CB" w:rsidR="005E455A" w:rsidRPr="00FC08D7" w:rsidRDefault="005E455A" w:rsidP="005E455A">
      <w:pPr>
        <w:jc w:val="center"/>
        <w:rPr>
          <w:sz w:val="24"/>
          <w:szCs w:val="24"/>
        </w:rPr>
      </w:pPr>
      <w:r w:rsidRPr="00FC08D7">
        <w:rPr>
          <w:sz w:val="24"/>
          <w:szCs w:val="24"/>
        </w:rPr>
        <w:t xml:space="preserve">To email send to: </w:t>
      </w:r>
      <w:r w:rsidR="00487EC6">
        <w:rPr>
          <w:sz w:val="24"/>
          <w:szCs w:val="24"/>
        </w:rPr>
        <w:t>kfmrc-ahrg</w:t>
      </w:r>
      <w:r w:rsidRPr="00FC08D7">
        <w:rPr>
          <w:sz w:val="24"/>
          <w:szCs w:val="24"/>
        </w:rPr>
        <w:t>@</w:t>
      </w:r>
      <w:r w:rsidR="00B178B4" w:rsidRPr="00FC08D7">
        <w:rPr>
          <w:sz w:val="24"/>
          <w:szCs w:val="24"/>
        </w:rPr>
        <w:t>kau</w:t>
      </w:r>
      <w:r w:rsidRPr="00FC08D7">
        <w:rPr>
          <w:sz w:val="24"/>
          <w:szCs w:val="24"/>
        </w:rPr>
        <w:t>.edu</w:t>
      </w:r>
      <w:r w:rsidR="00B178B4" w:rsidRPr="00FC08D7">
        <w:rPr>
          <w:sz w:val="24"/>
          <w:szCs w:val="24"/>
        </w:rPr>
        <w:t>.sa</w:t>
      </w:r>
    </w:p>
    <w:p w14:paraId="7C7868B7" w14:textId="77777777" w:rsidR="005E455A" w:rsidRPr="00FC08D7" w:rsidRDefault="005E455A" w:rsidP="005E455A">
      <w:pPr>
        <w:jc w:val="center"/>
        <w:rPr>
          <w:b/>
          <w:sz w:val="24"/>
          <w:szCs w:val="24"/>
        </w:rPr>
      </w:pPr>
    </w:p>
    <w:p w14:paraId="32562360" w14:textId="77777777" w:rsidR="005E455A" w:rsidRPr="00FC08D7" w:rsidRDefault="005E455A" w:rsidP="005E455A">
      <w:pPr>
        <w:jc w:val="center"/>
        <w:outlineLvl w:val="0"/>
        <w:rPr>
          <w:b/>
          <w:sz w:val="24"/>
          <w:szCs w:val="24"/>
        </w:rPr>
      </w:pPr>
    </w:p>
    <w:p w14:paraId="2D97ED1F" w14:textId="77777777" w:rsidR="005E455A" w:rsidRPr="00C3647A" w:rsidRDefault="005E455A" w:rsidP="005E455A">
      <w:pPr>
        <w:jc w:val="center"/>
        <w:outlineLvl w:val="0"/>
        <w:rPr>
          <w:b/>
        </w:rPr>
      </w:pPr>
      <w:r w:rsidRPr="00FC08D7">
        <w:rPr>
          <w:b/>
          <w:sz w:val="24"/>
          <w:szCs w:val="24"/>
        </w:rPr>
        <w:t>Thank you.</w:t>
      </w:r>
    </w:p>
    <w:sectPr w:rsidR="005E455A" w:rsidRPr="00C3647A" w:rsidSect="005E455A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2240" w:h="15840" w:code="1"/>
      <w:pgMar w:top="576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6B015" w14:textId="77777777" w:rsidR="002472DF" w:rsidRDefault="002472DF">
      <w:r>
        <w:separator/>
      </w:r>
    </w:p>
  </w:endnote>
  <w:endnote w:type="continuationSeparator" w:id="0">
    <w:p w14:paraId="38481FA3" w14:textId="77777777" w:rsidR="002472DF" w:rsidRDefault="0024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03DE1" w14:textId="77777777" w:rsidR="00830A71" w:rsidRPr="00830A71" w:rsidRDefault="00830A71" w:rsidP="00830A71">
    <w:pPr>
      <w:pStyle w:val="a3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KFMRC               ACUC</w:t>
    </w:r>
    <w:r>
      <w:rPr>
        <w:rFonts w:ascii="Arial" w:hAnsi="Arial" w:cs="Arial"/>
        <w:sz w:val="16"/>
      </w:rPr>
      <w:tab/>
      <w:t xml:space="preserve">                Animal Protoco</w:t>
    </w:r>
    <w:r w:rsidR="00BC5463">
      <w:rPr>
        <w:rFonts w:ascii="Arial" w:hAnsi="Arial" w:cs="Arial"/>
        <w:sz w:val="16"/>
      </w:rPr>
      <w:t>l Form               Version 1.3</w:t>
    </w:r>
    <w:r>
      <w:rPr>
        <w:rFonts w:ascii="Arial" w:hAnsi="Arial" w:cs="Arial"/>
        <w:sz w:val="16"/>
      </w:rPr>
      <w:t xml:space="preserve">               Revised  Jan.22.2017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8A4BB" w14:textId="77777777" w:rsidR="00830A71" w:rsidRPr="00AB32F8" w:rsidRDefault="00830A71" w:rsidP="005450B1">
    <w:pPr>
      <w:pStyle w:val="a3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KFMRC               ACUC</w:t>
    </w:r>
    <w:r>
      <w:rPr>
        <w:rFonts w:ascii="Arial" w:hAnsi="Arial" w:cs="Arial"/>
        <w:sz w:val="16"/>
      </w:rPr>
      <w:tab/>
      <w:t xml:space="preserve">                Animal Protoco</w:t>
    </w:r>
    <w:r w:rsidR="00BC5463">
      <w:rPr>
        <w:rFonts w:ascii="Arial" w:hAnsi="Arial" w:cs="Arial"/>
        <w:sz w:val="16"/>
      </w:rPr>
      <w:t>l Form               Version 1.3</w:t>
    </w:r>
    <w:r>
      <w:rPr>
        <w:rFonts w:ascii="Arial" w:hAnsi="Arial" w:cs="Arial"/>
        <w:sz w:val="16"/>
      </w:rPr>
      <w:t xml:space="preserve">               Revised  Jan.22.2017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910F8" w14:textId="77777777" w:rsidR="002472DF" w:rsidRDefault="002472DF">
      <w:r>
        <w:separator/>
      </w:r>
    </w:p>
  </w:footnote>
  <w:footnote w:type="continuationSeparator" w:id="0">
    <w:p w14:paraId="26136254" w14:textId="77777777" w:rsidR="002472DF" w:rsidRDefault="00247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3B332" w14:textId="77777777" w:rsidR="00830A71" w:rsidRDefault="00677791" w:rsidP="005E455A">
    <w:pPr>
      <w:pStyle w:val="a4"/>
      <w:tabs>
        <w:tab w:val="clear" w:pos="4320"/>
        <w:tab w:val="clear" w:pos="8640"/>
      </w:tabs>
      <w:jc w:val="right"/>
      <w:rPr>
        <w:rFonts w:ascii="Arial" w:hAnsi="Arial"/>
        <w:sz w:val="18"/>
      </w:rPr>
    </w:pPr>
    <w:r>
      <w:rPr>
        <w:rStyle w:val="a9"/>
        <w:rFonts w:ascii="Arial" w:hAnsi="Arial"/>
        <w:sz w:val="18"/>
      </w:rPr>
      <w:fldChar w:fldCharType="begin"/>
    </w:r>
    <w:r w:rsidR="00830A71">
      <w:rPr>
        <w:rStyle w:val="a9"/>
        <w:rFonts w:ascii="Arial" w:hAnsi="Arial"/>
        <w:sz w:val="18"/>
      </w:rPr>
      <w:instrText xml:space="preserve"> PAGE </w:instrText>
    </w:r>
    <w:r>
      <w:rPr>
        <w:rStyle w:val="a9"/>
        <w:rFonts w:ascii="Arial" w:hAnsi="Arial"/>
        <w:sz w:val="18"/>
      </w:rPr>
      <w:fldChar w:fldCharType="separate"/>
    </w:r>
    <w:r w:rsidR="008133D5">
      <w:rPr>
        <w:rStyle w:val="a9"/>
        <w:rFonts w:ascii="Arial" w:hAnsi="Arial"/>
        <w:noProof/>
        <w:sz w:val="18"/>
      </w:rPr>
      <w:t>8</w:t>
    </w:r>
    <w:r>
      <w:rPr>
        <w:rStyle w:val="a9"/>
        <w:rFonts w:ascii="Arial" w:hAnsi="Arial"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1FA28" w14:textId="77777777" w:rsidR="00830A71" w:rsidRDefault="00830A71">
    <w:pPr>
      <w:pStyle w:val="a4"/>
      <w:rPr>
        <w:rFonts w:ascii="Arial" w:hAnsi="Arial"/>
        <w:sz w:val="18"/>
      </w:rPr>
    </w:pPr>
    <w:r>
      <w:rPr>
        <w:rStyle w:val="a9"/>
        <w:rFonts w:ascii="Arial" w:hAnsi="Arial"/>
        <w:sz w:val="18"/>
      </w:rPr>
      <w:t xml:space="preserve">                                                                                                                                                                                                          </w:t>
    </w:r>
    <w:r w:rsidR="00677791">
      <w:rPr>
        <w:rStyle w:val="a9"/>
        <w:rFonts w:ascii="Arial" w:hAnsi="Arial"/>
        <w:sz w:val="18"/>
      </w:rPr>
      <w:fldChar w:fldCharType="begin"/>
    </w:r>
    <w:r>
      <w:rPr>
        <w:rStyle w:val="a9"/>
        <w:rFonts w:ascii="Arial" w:hAnsi="Arial"/>
        <w:sz w:val="18"/>
      </w:rPr>
      <w:instrText xml:space="preserve"> PAGE </w:instrText>
    </w:r>
    <w:r w:rsidR="00677791">
      <w:rPr>
        <w:rStyle w:val="a9"/>
        <w:rFonts w:ascii="Arial" w:hAnsi="Arial"/>
        <w:sz w:val="18"/>
      </w:rPr>
      <w:fldChar w:fldCharType="separate"/>
    </w:r>
    <w:r w:rsidR="008133D5">
      <w:rPr>
        <w:rStyle w:val="a9"/>
        <w:rFonts w:ascii="Arial" w:hAnsi="Arial"/>
        <w:noProof/>
        <w:sz w:val="18"/>
      </w:rPr>
      <w:t>1</w:t>
    </w:r>
    <w:r w:rsidR="00677791">
      <w:rPr>
        <w:rStyle w:val="a9"/>
        <w:rFonts w:ascii="Arial" w:hAnsi="Arial"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86EC2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360"/>
        </w:tabs>
      </w:pPr>
      <w:rPr>
        <w:rFonts w:ascii="Arial Narrow" w:hAnsi="Arial Narrow"/>
        <w:sz w:val="20"/>
      </w:rPr>
    </w:lvl>
  </w:abstractNum>
  <w:abstractNum w:abstractNumId="2" w15:restartNumberingAfterBreak="0">
    <w:nsid w:val="00000002"/>
    <w:multiLevelType w:val="singleLevel"/>
    <w:tmpl w:val="00000000"/>
    <w:lvl w:ilvl="0">
      <w:start w:val="1"/>
      <w:numFmt w:val="lowerLetter"/>
      <w:pStyle w:val="Quicka"/>
      <w:lvlText w:val=" %1."/>
      <w:lvlJc w:val="left"/>
      <w:pPr>
        <w:tabs>
          <w:tab w:val="num" w:pos="1440"/>
        </w:tabs>
      </w:pPr>
    </w:lvl>
  </w:abstractNum>
  <w:abstractNum w:abstractNumId="3" w15:restartNumberingAfterBreak="0">
    <w:nsid w:val="00000003"/>
    <w:multiLevelType w:val="singleLevel"/>
    <w:tmpl w:val="00000000"/>
    <w:lvl w:ilvl="0">
      <w:start w:val="1"/>
      <w:numFmt w:val="upperLetter"/>
      <w:pStyle w:val="QuickA0"/>
      <w:lvlText w:val="%1."/>
      <w:lvlJc w:val="left"/>
      <w:pPr>
        <w:tabs>
          <w:tab w:val="num" w:pos="360"/>
        </w:tabs>
      </w:pPr>
      <w:rPr>
        <w:rFonts w:ascii="Arial Narrow" w:hAnsi="Arial Narrow"/>
        <w:sz w:val="20"/>
      </w:rPr>
    </w:lvl>
  </w:abstractNum>
  <w:abstractNum w:abstractNumId="4" w15:restartNumberingAfterBreak="0">
    <w:nsid w:val="00BE1C4E"/>
    <w:multiLevelType w:val="hybridMultilevel"/>
    <w:tmpl w:val="BEAA00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2640A9"/>
    <w:multiLevelType w:val="hybridMultilevel"/>
    <w:tmpl w:val="BEAA00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8452F4"/>
    <w:multiLevelType w:val="hybridMultilevel"/>
    <w:tmpl w:val="2B1E9730"/>
    <w:lvl w:ilvl="0" w:tplc="FFFFFFFF">
      <w:start w:val="1"/>
      <w:numFmt w:val="lowerRoman"/>
      <w:lvlText w:val="%1."/>
      <w:lvlJc w:val="right"/>
      <w:pPr>
        <w:tabs>
          <w:tab w:val="num" w:pos="540"/>
        </w:tabs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7" w15:restartNumberingAfterBreak="0">
    <w:nsid w:val="09B16ADB"/>
    <w:multiLevelType w:val="hybridMultilevel"/>
    <w:tmpl w:val="8E94421E"/>
    <w:lvl w:ilvl="0" w:tplc="BCD6D52C">
      <w:start w:val="1"/>
      <w:numFmt w:val="lowerLetter"/>
      <w:lvlText w:val="%1)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0A4D52BE"/>
    <w:multiLevelType w:val="hybridMultilevel"/>
    <w:tmpl w:val="77B27A30"/>
    <w:lvl w:ilvl="0" w:tplc="C210B72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CD50971"/>
    <w:multiLevelType w:val="hybridMultilevel"/>
    <w:tmpl w:val="40E03190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A50EA0"/>
    <w:multiLevelType w:val="hybridMultilevel"/>
    <w:tmpl w:val="7D6C3DE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0F567FD6"/>
    <w:multiLevelType w:val="hybridMultilevel"/>
    <w:tmpl w:val="5920B49C"/>
    <w:lvl w:ilvl="0" w:tplc="FFFFFFFF">
      <w:start w:val="1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13E4338A"/>
    <w:multiLevelType w:val="hybridMultilevel"/>
    <w:tmpl w:val="DDF6A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FF0F73"/>
    <w:multiLevelType w:val="hybridMultilevel"/>
    <w:tmpl w:val="BEAA00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ED1E21"/>
    <w:multiLevelType w:val="hybridMultilevel"/>
    <w:tmpl w:val="BEAA00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E171F7"/>
    <w:multiLevelType w:val="hybridMultilevel"/>
    <w:tmpl w:val="A5B24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8B13C4"/>
    <w:multiLevelType w:val="hybridMultilevel"/>
    <w:tmpl w:val="E0605F0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1DE1670B"/>
    <w:multiLevelType w:val="hybridMultilevel"/>
    <w:tmpl w:val="D5D85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7907C5"/>
    <w:multiLevelType w:val="hybridMultilevel"/>
    <w:tmpl w:val="9C06390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2A0547CC"/>
    <w:multiLevelType w:val="hybridMultilevel"/>
    <w:tmpl w:val="4D60B4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2A3200B9"/>
    <w:multiLevelType w:val="multilevel"/>
    <w:tmpl w:val="2B1E9730"/>
    <w:lvl w:ilvl="0">
      <w:start w:val="1"/>
      <w:numFmt w:val="low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1" w15:restartNumberingAfterBreak="0">
    <w:nsid w:val="2CDC3479"/>
    <w:multiLevelType w:val="hybridMultilevel"/>
    <w:tmpl w:val="5F6066E0"/>
    <w:lvl w:ilvl="0" w:tplc="122C99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E1E00ED"/>
    <w:multiLevelType w:val="hybridMultilevel"/>
    <w:tmpl w:val="85FED8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A366D"/>
    <w:multiLevelType w:val="hybridMultilevel"/>
    <w:tmpl w:val="43F6862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C71741"/>
    <w:multiLevelType w:val="hybridMultilevel"/>
    <w:tmpl w:val="0298B9EA"/>
    <w:lvl w:ilvl="0" w:tplc="EE8AA4FC">
      <w:start w:val="1"/>
      <w:numFmt w:val="lowerLetter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6C40397"/>
    <w:multiLevelType w:val="hybridMultilevel"/>
    <w:tmpl w:val="D92E5C20"/>
    <w:lvl w:ilvl="0" w:tplc="D542C7BA">
      <w:start w:val="1"/>
      <w:numFmt w:val="low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7AA7606"/>
    <w:multiLevelType w:val="hybridMultilevel"/>
    <w:tmpl w:val="BEAA00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30CC1"/>
    <w:multiLevelType w:val="hybridMultilevel"/>
    <w:tmpl w:val="58E48E98"/>
    <w:lvl w:ilvl="0" w:tplc="FB7A30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1963E3"/>
    <w:multiLevelType w:val="hybridMultilevel"/>
    <w:tmpl w:val="F3C0BF8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53F937EB"/>
    <w:multiLevelType w:val="hybridMultilevel"/>
    <w:tmpl w:val="BEAA00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22080"/>
    <w:multiLevelType w:val="hybridMultilevel"/>
    <w:tmpl w:val="2BC2F4F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5BC1369C"/>
    <w:multiLevelType w:val="hybridMultilevel"/>
    <w:tmpl w:val="BEAA00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8337C"/>
    <w:multiLevelType w:val="hybridMultilevel"/>
    <w:tmpl w:val="D3282AA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6513657D"/>
    <w:multiLevelType w:val="hybridMultilevel"/>
    <w:tmpl w:val="0B24BFD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D5349E8"/>
    <w:multiLevelType w:val="hybridMultilevel"/>
    <w:tmpl w:val="340C3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E4F52"/>
    <w:multiLevelType w:val="hybridMultilevel"/>
    <w:tmpl w:val="5E4AAFD2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FC7BE9"/>
    <w:multiLevelType w:val="hybridMultilevel"/>
    <w:tmpl w:val="1A580AA8"/>
    <w:lvl w:ilvl="0" w:tplc="85C45140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2"/>
    <w:lvlOverride w:ilvl="0">
      <w:startOverride w:val="22"/>
      <w:lvl w:ilvl="0">
        <w:start w:val="22"/>
        <w:numFmt w:val="decimal"/>
        <w:pStyle w:val="Quicka"/>
        <w:lvlText w:val=" %1."/>
        <w:lvlJc w:val="left"/>
      </w:lvl>
    </w:lvlOverride>
  </w:num>
  <w:num w:numId="3">
    <w:abstractNumId w:val="3"/>
    <w:lvlOverride w:ilvl="0">
      <w:startOverride w:val="2"/>
      <w:lvl w:ilvl="0">
        <w:start w:val="2"/>
        <w:numFmt w:val="decimal"/>
        <w:pStyle w:val="QuickA0"/>
        <w:lvlText w:val="%1."/>
        <w:lvlJc w:val="left"/>
      </w:lvl>
    </w:lvlOverride>
  </w:num>
  <w:num w:numId="4">
    <w:abstractNumId w:val="23"/>
  </w:num>
  <w:num w:numId="5">
    <w:abstractNumId w:val="9"/>
  </w:num>
  <w:num w:numId="6">
    <w:abstractNumId w:val="11"/>
  </w:num>
  <w:num w:numId="7">
    <w:abstractNumId w:val="6"/>
  </w:num>
  <w:num w:numId="8">
    <w:abstractNumId w:val="20"/>
  </w:num>
  <w:num w:numId="9">
    <w:abstractNumId w:val="35"/>
  </w:num>
  <w:num w:numId="10">
    <w:abstractNumId w:val="27"/>
  </w:num>
  <w:num w:numId="11">
    <w:abstractNumId w:val="25"/>
  </w:num>
  <w:num w:numId="12">
    <w:abstractNumId w:val="24"/>
  </w:num>
  <w:num w:numId="13">
    <w:abstractNumId w:val="8"/>
  </w:num>
  <w:num w:numId="14">
    <w:abstractNumId w:val="36"/>
  </w:num>
  <w:num w:numId="15">
    <w:abstractNumId w:val="21"/>
  </w:num>
  <w:num w:numId="16">
    <w:abstractNumId w:val="5"/>
  </w:num>
  <w:num w:numId="17">
    <w:abstractNumId w:val="31"/>
  </w:num>
  <w:num w:numId="18">
    <w:abstractNumId w:val="14"/>
  </w:num>
  <w:num w:numId="19">
    <w:abstractNumId w:val="29"/>
  </w:num>
  <w:num w:numId="20">
    <w:abstractNumId w:val="26"/>
  </w:num>
  <w:num w:numId="21">
    <w:abstractNumId w:val="4"/>
  </w:num>
  <w:num w:numId="22">
    <w:abstractNumId w:val="13"/>
  </w:num>
  <w:num w:numId="23">
    <w:abstractNumId w:val="22"/>
  </w:num>
  <w:num w:numId="24">
    <w:abstractNumId w:val="0"/>
  </w:num>
  <w:num w:numId="25">
    <w:abstractNumId w:val="7"/>
  </w:num>
  <w:num w:numId="26">
    <w:abstractNumId w:val="17"/>
  </w:num>
  <w:num w:numId="27">
    <w:abstractNumId w:val="16"/>
  </w:num>
  <w:num w:numId="28">
    <w:abstractNumId w:val="15"/>
  </w:num>
  <w:num w:numId="29">
    <w:abstractNumId w:val="12"/>
  </w:num>
  <w:num w:numId="30">
    <w:abstractNumId w:val="34"/>
  </w:num>
  <w:num w:numId="31">
    <w:abstractNumId w:val="19"/>
  </w:num>
  <w:num w:numId="32">
    <w:abstractNumId w:val="28"/>
  </w:num>
  <w:num w:numId="33">
    <w:abstractNumId w:val="30"/>
  </w:num>
  <w:num w:numId="34">
    <w:abstractNumId w:val="32"/>
  </w:num>
  <w:num w:numId="35">
    <w:abstractNumId w:val="10"/>
  </w:num>
  <w:num w:numId="36">
    <w:abstractNumId w:val="1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2N9IYdfCLz4nFZCTZN5nqZJ8B5MAGyoVi76hoSLnfkUanyzHlaRwjrw8d5g9Gwu/I0ogXlWA+NegtxQz2Y/vfg==" w:salt="ZsoMUrJa/HGeky6wEnhpeA==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D83"/>
    <w:rsid w:val="00042E88"/>
    <w:rsid w:val="00043C09"/>
    <w:rsid w:val="0004590C"/>
    <w:rsid w:val="00054789"/>
    <w:rsid w:val="00071261"/>
    <w:rsid w:val="0009431D"/>
    <w:rsid w:val="000A307D"/>
    <w:rsid w:val="000D6475"/>
    <w:rsid w:val="00106A1A"/>
    <w:rsid w:val="001631C9"/>
    <w:rsid w:val="00170668"/>
    <w:rsid w:val="00171B75"/>
    <w:rsid w:val="001A77A2"/>
    <w:rsid w:val="001C33DB"/>
    <w:rsid w:val="001F2A4B"/>
    <w:rsid w:val="00235773"/>
    <w:rsid w:val="00237265"/>
    <w:rsid w:val="002472DF"/>
    <w:rsid w:val="0028687F"/>
    <w:rsid w:val="00295138"/>
    <w:rsid w:val="002B7757"/>
    <w:rsid w:val="002C15C6"/>
    <w:rsid w:val="003126F9"/>
    <w:rsid w:val="00313054"/>
    <w:rsid w:val="003729AE"/>
    <w:rsid w:val="00381992"/>
    <w:rsid w:val="003A3D3D"/>
    <w:rsid w:val="003D27EB"/>
    <w:rsid w:val="004044B8"/>
    <w:rsid w:val="00404B19"/>
    <w:rsid w:val="00423911"/>
    <w:rsid w:val="004623D3"/>
    <w:rsid w:val="00487EC6"/>
    <w:rsid w:val="004A4208"/>
    <w:rsid w:val="004D0ECE"/>
    <w:rsid w:val="004F5470"/>
    <w:rsid w:val="0051530E"/>
    <w:rsid w:val="005450B1"/>
    <w:rsid w:val="00586515"/>
    <w:rsid w:val="005B0495"/>
    <w:rsid w:val="005E455A"/>
    <w:rsid w:val="00604849"/>
    <w:rsid w:val="00607F78"/>
    <w:rsid w:val="0064038E"/>
    <w:rsid w:val="00642ABC"/>
    <w:rsid w:val="00677791"/>
    <w:rsid w:val="00694961"/>
    <w:rsid w:val="006F1BF9"/>
    <w:rsid w:val="006F2E03"/>
    <w:rsid w:val="00715519"/>
    <w:rsid w:val="00732CA8"/>
    <w:rsid w:val="00756895"/>
    <w:rsid w:val="007A54B6"/>
    <w:rsid w:val="007E1C54"/>
    <w:rsid w:val="008133D5"/>
    <w:rsid w:val="00830A71"/>
    <w:rsid w:val="00875F42"/>
    <w:rsid w:val="008821F3"/>
    <w:rsid w:val="00917D05"/>
    <w:rsid w:val="00962688"/>
    <w:rsid w:val="00965D83"/>
    <w:rsid w:val="00971A10"/>
    <w:rsid w:val="00983468"/>
    <w:rsid w:val="009A2F22"/>
    <w:rsid w:val="009B4EAC"/>
    <w:rsid w:val="009F0831"/>
    <w:rsid w:val="00A51E7E"/>
    <w:rsid w:val="00A85459"/>
    <w:rsid w:val="00A96EFA"/>
    <w:rsid w:val="00AB70E8"/>
    <w:rsid w:val="00AC7BC2"/>
    <w:rsid w:val="00AD7AB2"/>
    <w:rsid w:val="00AF1122"/>
    <w:rsid w:val="00AF43CF"/>
    <w:rsid w:val="00B01CEA"/>
    <w:rsid w:val="00B11969"/>
    <w:rsid w:val="00B178B4"/>
    <w:rsid w:val="00B404EE"/>
    <w:rsid w:val="00B42285"/>
    <w:rsid w:val="00B45126"/>
    <w:rsid w:val="00B473DA"/>
    <w:rsid w:val="00B53072"/>
    <w:rsid w:val="00B72516"/>
    <w:rsid w:val="00BC5463"/>
    <w:rsid w:val="00BD0A42"/>
    <w:rsid w:val="00C1245E"/>
    <w:rsid w:val="00C30697"/>
    <w:rsid w:val="00C3647A"/>
    <w:rsid w:val="00C439C9"/>
    <w:rsid w:val="00CA1C08"/>
    <w:rsid w:val="00CF084D"/>
    <w:rsid w:val="00D81BD6"/>
    <w:rsid w:val="00D97A96"/>
    <w:rsid w:val="00DC75FA"/>
    <w:rsid w:val="00DF2282"/>
    <w:rsid w:val="00E06CE7"/>
    <w:rsid w:val="00E16FAA"/>
    <w:rsid w:val="00E64721"/>
    <w:rsid w:val="00E8348A"/>
    <w:rsid w:val="00EB24E5"/>
    <w:rsid w:val="00EC0AA5"/>
    <w:rsid w:val="00EC39D8"/>
    <w:rsid w:val="00EC73CE"/>
    <w:rsid w:val="00F15A9A"/>
    <w:rsid w:val="00F559FB"/>
    <w:rsid w:val="00F87886"/>
    <w:rsid w:val="00FA7A5D"/>
    <w:rsid w:val="00FC08D7"/>
    <w:rsid w:val="00FC60A1"/>
    <w:rsid w:val="00FE3574"/>
    <w:rsid w:val="00FF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7F4384"/>
  <w15:docId w15:val="{B13B0216-E7BF-4A2B-8699-A79EFCAF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D8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Char"/>
    <w:uiPriority w:val="9"/>
    <w:qFormat/>
    <w:rsid w:val="00965D83"/>
    <w:pPr>
      <w:keepNext/>
      <w:tabs>
        <w:tab w:val="left" w:pos="-108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880"/>
        <w:tab w:val="left" w:pos="3600"/>
        <w:tab w:val="left" w:pos="4320"/>
        <w:tab w:val="left" w:pos="10080"/>
      </w:tabs>
      <w:outlineLvl w:val="0"/>
    </w:pPr>
    <w:rPr>
      <w:rFonts w:ascii="Calibri" w:hAnsi="Calibr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965D83"/>
    <w:pPr>
      <w:keepNext/>
      <w:outlineLvl w:val="1"/>
    </w:pPr>
    <w:rPr>
      <w:rFonts w:ascii="Calibri" w:hAnsi="Calibri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"/>
    <w:qFormat/>
    <w:rsid w:val="00965D83"/>
    <w:pPr>
      <w:keepNext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965D83"/>
    <w:pPr>
      <w:keepNext/>
      <w:tabs>
        <w:tab w:val="left" w:pos="810"/>
        <w:tab w:val="left" w:pos="1170"/>
        <w:tab w:val="left" w:pos="7141"/>
        <w:tab w:val="left" w:pos="8985"/>
        <w:tab w:val="right" w:pos="10713"/>
        <w:tab w:val="left" w:pos="10800"/>
      </w:tabs>
      <w:spacing w:before="60"/>
      <w:jc w:val="center"/>
      <w:outlineLvl w:val="3"/>
    </w:pPr>
    <w:rPr>
      <w:rFonts w:ascii="Cambria" w:hAnsi="Cambria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Char"/>
    <w:uiPriority w:val="9"/>
    <w:qFormat/>
    <w:rsid w:val="00965D83"/>
    <w:pPr>
      <w:keepNext/>
      <w:outlineLvl w:val="4"/>
    </w:pPr>
    <w:rPr>
      <w:rFonts w:ascii="Cambria" w:hAnsi="Cambria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Char"/>
    <w:uiPriority w:val="9"/>
    <w:qFormat/>
    <w:rsid w:val="00965D83"/>
    <w:pPr>
      <w:keepNext/>
      <w:spacing w:before="20" w:after="20"/>
      <w:jc w:val="center"/>
      <w:outlineLvl w:val="5"/>
    </w:pPr>
    <w:rPr>
      <w:rFonts w:ascii="Cambria" w:hAnsi="Cambria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Char"/>
    <w:uiPriority w:val="9"/>
    <w:qFormat/>
    <w:rsid w:val="00965D83"/>
    <w:pPr>
      <w:keepNext/>
      <w:jc w:val="center"/>
      <w:outlineLvl w:val="6"/>
    </w:pPr>
    <w:rPr>
      <w:rFonts w:ascii="Cambria" w:hAnsi="Cambria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uiPriority w:val="9"/>
    <w:rsid w:val="00965D83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character" w:customStyle="1" w:styleId="2Char">
    <w:name w:val="عنوان 2 Char"/>
    <w:link w:val="2"/>
    <w:uiPriority w:val="9"/>
    <w:rsid w:val="00965D83"/>
    <w:rPr>
      <w:rFonts w:ascii="Calibri" w:eastAsia="Times New Roman" w:hAnsi="Calibri" w:cs="Times New Roman"/>
      <w:b/>
      <w:bCs/>
      <w:i/>
      <w:iCs/>
      <w:sz w:val="28"/>
      <w:szCs w:val="28"/>
      <w:lang w:val="x-none" w:eastAsia="x-none"/>
    </w:rPr>
  </w:style>
  <w:style w:type="character" w:customStyle="1" w:styleId="3Char">
    <w:name w:val="عنوان 3 Char"/>
    <w:link w:val="3"/>
    <w:uiPriority w:val="9"/>
    <w:rsid w:val="00965D83"/>
    <w:rPr>
      <w:rFonts w:ascii="Calibri" w:eastAsia="Times New Roman" w:hAnsi="Calibri" w:cs="Times New Roman"/>
      <w:b/>
      <w:bCs/>
      <w:sz w:val="26"/>
      <w:szCs w:val="26"/>
      <w:lang w:val="x-none" w:eastAsia="x-none"/>
    </w:rPr>
  </w:style>
  <w:style w:type="character" w:customStyle="1" w:styleId="4Char">
    <w:name w:val="عنوان 4 Char"/>
    <w:link w:val="4"/>
    <w:uiPriority w:val="9"/>
    <w:rsid w:val="00965D83"/>
    <w:rPr>
      <w:rFonts w:ascii="Cambria" w:eastAsia="Times New Roman" w:hAnsi="Cambria" w:cs="Times New Roman"/>
      <w:b/>
      <w:bCs/>
      <w:sz w:val="28"/>
      <w:szCs w:val="28"/>
      <w:lang w:val="x-none" w:eastAsia="x-none"/>
    </w:rPr>
  </w:style>
  <w:style w:type="character" w:customStyle="1" w:styleId="5Char">
    <w:name w:val="عنوان 5 Char"/>
    <w:link w:val="5"/>
    <w:uiPriority w:val="9"/>
    <w:rsid w:val="00965D83"/>
    <w:rPr>
      <w:rFonts w:ascii="Cambria" w:eastAsia="Times New Roman" w:hAnsi="Cambria" w:cs="Times New Roman"/>
      <w:b/>
      <w:bCs/>
      <w:i/>
      <w:iCs/>
      <w:sz w:val="26"/>
      <w:szCs w:val="26"/>
      <w:lang w:val="x-none" w:eastAsia="x-none"/>
    </w:rPr>
  </w:style>
  <w:style w:type="character" w:customStyle="1" w:styleId="6Char">
    <w:name w:val="عنوان 6 Char"/>
    <w:link w:val="6"/>
    <w:uiPriority w:val="9"/>
    <w:rsid w:val="00965D83"/>
    <w:rPr>
      <w:rFonts w:ascii="Cambria" w:eastAsia="Times New Roman" w:hAnsi="Cambria" w:cs="Times New Roman"/>
      <w:b/>
      <w:bCs/>
      <w:lang w:val="x-none" w:eastAsia="x-none"/>
    </w:rPr>
  </w:style>
  <w:style w:type="character" w:customStyle="1" w:styleId="7Char">
    <w:name w:val="عنوان 7 Char"/>
    <w:link w:val="7"/>
    <w:uiPriority w:val="9"/>
    <w:rsid w:val="00965D83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3">
    <w:name w:val="footer"/>
    <w:basedOn w:val="a"/>
    <w:link w:val="Char"/>
    <w:uiPriority w:val="99"/>
    <w:semiHidden/>
    <w:rsid w:val="00965D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Char">
    <w:name w:val="تذييل الصفحة Char"/>
    <w:link w:val="a3"/>
    <w:uiPriority w:val="99"/>
    <w:semiHidden/>
    <w:rsid w:val="00965D8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DefaultPara">
    <w:name w:val="Default Para"/>
    <w:uiPriority w:val="99"/>
    <w:rsid w:val="00965D83"/>
    <w:rPr>
      <w:rFonts w:ascii="Arial" w:hAnsi="Arial" w:cs="Times New Roman"/>
    </w:rPr>
  </w:style>
  <w:style w:type="character" w:customStyle="1" w:styleId="EndnoteText1">
    <w:name w:val="Endnote Text1"/>
    <w:uiPriority w:val="99"/>
    <w:rsid w:val="00965D83"/>
    <w:rPr>
      <w:rFonts w:ascii="Arial" w:hAnsi="Arial" w:cs="Times New Roman"/>
    </w:rPr>
  </w:style>
  <w:style w:type="character" w:customStyle="1" w:styleId="endnoterefe">
    <w:name w:val="endnote refe"/>
    <w:uiPriority w:val="99"/>
    <w:rsid w:val="00965D83"/>
    <w:rPr>
      <w:rFonts w:ascii="Arial" w:hAnsi="Arial" w:cs="Times New Roman"/>
    </w:rPr>
  </w:style>
  <w:style w:type="character" w:customStyle="1" w:styleId="footnotetex">
    <w:name w:val="footnote tex"/>
    <w:uiPriority w:val="99"/>
    <w:rsid w:val="00965D83"/>
    <w:rPr>
      <w:rFonts w:ascii="Arial" w:hAnsi="Arial" w:cs="Times New Roman"/>
    </w:rPr>
  </w:style>
  <w:style w:type="character" w:customStyle="1" w:styleId="footnoteref">
    <w:name w:val="footnote ref"/>
    <w:uiPriority w:val="99"/>
    <w:rsid w:val="00965D83"/>
    <w:rPr>
      <w:rFonts w:ascii="Arial" w:hAnsi="Arial" w:cs="Times New Roman"/>
    </w:rPr>
  </w:style>
  <w:style w:type="character" w:customStyle="1" w:styleId="Document8">
    <w:name w:val="Document 8"/>
    <w:uiPriority w:val="99"/>
    <w:rsid w:val="00965D83"/>
    <w:rPr>
      <w:rFonts w:ascii="Arial" w:hAnsi="Arial" w:cs="Times New Roman"/>
    </w:rPr>
  </w:style>
  <w:style w:type="character" w:customStyle="1" w:styleId="Document4">
    <w:name w:val="Document 4"/>
    <w:uiPriority w:val="99"/>
    <w:rsid w:val="00965D83"/>
    <w:rPr>
      <w:rFonts w:ascii="Arial" w:hAnsi="Arial" w:cs="Times New Roman"/>
    </w:rPr>
  </w:style>
  <w:style w:type="character" w:customStyle="1" w:styleId="Document6">
    <w:name w:val="Document 6"/>
    <w:uiPriority w:val="99"/>
    <w:rsid w:val="00965D83"/>
    <w:rPr>
      <w:rFonts w:ascii="Arial" w:hAnsi="Arial" w:cs="Times New Roman"/>
    </w:rPr>
  </w:style>
  <w:style w:type="character" w:customStyle="1" w:styleId="Document5">
    <w:name w:val="Document 5"/>
    <w:uiPriority w:val="99"/>
    <w:rsid w:val="00965D83"/>
    <w:rPr>
      <w:rFonts w:ascii="Arial" w:hAnsi="Arial" w:cs="Times New Roman"/>
    </w:rPr>
  </w:style>
  <w:style w:type="character" w:customStyle="1" w:styleId="Document2">
    <w:name w:val="Document 2"/>
    <w:uiPriority w:val="99"/>
    <w:rsid w:val="00965D83"/>
    <w:rPr>
      <w:rFonts w:ascii="Arial" w:hAnsi="Arial" w:cs="Times New Roman"/>
    </w:rPr>
  </w:style>
  <w:style w:type="character" w:customStyle="1" w:styleId="Document7">
    <w:name w:val="Document 7"/>
    <w:uiPriority w:val="99"/>
    <w:rsid w:val="00965D83"/>
    <w:rPr>
      <w:rFonts w:ascii="Arial" w:hAnsi="Arial" w:cs="Times New Roman"/>
    </w:rPr>
  </w:style>
  <w:style w:type="character" w:customStyle="1" w:styleId="Bibliogrphy">
    <w:name w:val="Bibliogrphy"/>
    <w:uiPriority w:val="99"/>
    <w:rsid w:val="00965D83"/>
    <w:rPr>
      <w:rFonts w:ascii="Arial" w:hAnsi="Arial" w:cs="Times New Roman"/>
    </w:rPr>
  </w:style>
  <w:style w:type="character" w:customStyle="1" w:styleId="RightPar1">
    <w:name w:val="Right Par 1"/>
    <w:uiPriority w:val="99"/>
    <w:rsid w:val="00965D83"/>
    <w:rPr>
      <w:rFonts w:ascii="Arial" w:hAnsi="Arial" w:cs="Times New Roman"/>
    </w:rPr>
  </w:style>
  <w:style w:type="character" w:customStyle="1" w:styleId="RightPar2">
    <w:name w:val="Right Par 2"/>
    <w:uiPriority w:val="99"/>
    <w:rsid w:val="00965D83"/>
    <w:rPr>
      <w:rFonts w:ascii="Arial" w:hAnsi="Arial" w:cs="Times New Roman"/>
    </w:rPr>
  </w:style>
  <w:style w:type="character" w:customStyle="1" w:styleId="Document3">
    <w:name w:val="Document 3"/>
    <w:uiPriority w:val="99"/>
    <w:rsid w:val="00965D83"/>
    <w:rPr>
      <w:rFonts w:ascii="Arial" w:hAnsi="Arial" w:cs="Times New Roman"/>
    </w:rPr>
  </w:style>
  <w:style w:type="character" w:customStyle="1" w:styleId="RightPar3">
    <w:name w:val="Right Par 3"/>
    <w:uiPriority w:val="99"/>
    <w:rsid w:val="00965D83"/>
    <w:rPr>
      <w:rFonts w:ascii="Arial" w:hAnsi="Arial" w:cs="Times New Roman"/>
    </w:rPr>
  </w:style>
  <w:style w:type="character" w:customStyle="1" w:styleId="RightPar4">
    <w:name w:val="Right Par 4"/>
    <w:uiPriority w:val="99"/>
    <w:rsid w:val="00965D83"/>
    <w:rPr>
      <w:rFonts w:ascii="Arial" w:hAnsi="Arial" w:cs="Times New Roman"/>
    </w:rPr>
  </w:style>
  <w:style w:type="character" w:customStyle="1" w:styleId="RightPar5">
    <w:name w:val="Right Par 5"/>
    <w:uiPriority w:val="99"/>
    <w:rsid w:val="00965D83"/>
    <w:rPr>
      <w:rFonts w:ascii="Arial" w:hAnsi="Arial" w:cs="Times New Roman"/>
    </w:rPr>
  </w:style>
  <w:style w:type="character" w:customStyle="1" w:styleId="RightPar6">
    <w:name w:val="Right Par 6"/>
    <w:uiPriority w:val="99"/>
    <w:rsid w:val="00965D83"/>
    <w:rPr>
      <w:rFonts w:ascii="Arial" w:hAnsi="Arial" w:cs="Times New Roman"/>
    </w:rPr>
  </w:style>
  <w:style w:type="character" w:customStyle="1" w:styleId="RightPar7">
    <w:name w:val="Right Par 7"/>
    <w:uiPriority w:val="99"/>
    <w:rsid w:val="00965D83"/>
    <w:rPr>
      <w:rFonts w:ascii="Arial" w:hAnsi="Arial" w:cs="Times New Roman"/>
    </w:rPr>
  </w:style>
  <w:style w:type="character" w:customStyle="1" w:styleId="RightPar8">
    <w:name w:val="Right Par 8"/>
    <w:uiPriority w:val="99"/>
    <w:rsid w:val="00965D83"/>
    <w:rPr>
      <w:rFonts w:ascii="Arial" w:hAnsi="Arial" w:cs="Times New Roman"/>
    </w:rPr>
  </w:style>
  <w:style w:type="character" w:customStyle="1" w:styleId="Document1">
    <w:name w:val="Document 1"/>
    <w:uiPriority w:val="99"/>
    <w:rsid w:val="00965D83"/>
    <w:rPr>
      <w:rFonts w:ascii="Arial" w:hAnsi="Arial" w:cs="Times New Roman"/>
    </w:rPr>
  </w:style>
  <w:style w:type="character" w:customStyle="1" w:styleId="DocInit">
    <w:name w:val="Doc Init"/>
    <w:uiPriority w:val="99"/>
    <w:rsid w:val="00965D83"/>
    <w:rPr>
      <w:rFonts w:ascii="Arial" w:hAnsi="Arial" w:cs="Times New Roman"/>
    </w:rPr>
  </w:style>
  <w:style w:type="character" w:customStyle="1" w:styleId="TechInit">
    <w:name w:val="Tech Init"/>
    <w:uiPriority w:val="99"/>
    <w:rsid w:val="00965D83"/>
    <w:rPr>
      <w:rFonts w:ascii="Arial" w:hAnsi="Arial" w:cs="Times New Roman"/>
    </w:rPr>
  </w:style>
  <w:style w:type="character" w:customStyle="1" w:styleId="Technical5">
    <w:name w:val="Technical 5"/>
    <w:uiPriority w:val="99"/>
    <w:rsid w:val="00965D83"/>
    <w:rPr>
      <w:rFonts w:ascii="Arial" w:hAnsi="Arial" w:cs="Times New Roman"/>
    </w:rPr>
  </w:style>
  <w:style w:type="character" w:customStyle="1" w:styleId="Technical6">
    <w:name w:val="Technical 6"/>
    <w:uiPriority w:val="99"/>
    <w:rsid w:val="00965D83"/>
    <w:rPr>
      <w:rFonts w:ascii="Arial" w:hAnsi="Arial" w:cs="Times New Roman"/>
    </w:rPr>
  </w:style>
  <w:style w:type="character" w:customStyle="1" w:styleId="Technical2">
    <w:name w:val="Technical 2"/>
    <w:uiPriority w:val="99"/>
    <w:rsid w:val="00965D83"/>
    <w:rPr>
      <w:rFonts w:ascii="Arial" w:hAnsi="Arial" w:cs="Times New Roman"/>
    </w:rPr>
  </w:style>
  <w:style w:type="character" w:customStyle="1" w:styleId="Technical3">
    <w:name w:val="Technical 3"/>
    <w:uiPriority w:val="99"/>
    <w:rsid w:val="00965D83"/>
    <w:rPr>
      <w:rFonts w:ascii="Arial" w:hAnsi="Arial" w:cs="Times New Roman"/>
    </w:rPr>
  </w:style>
  <w:style w:type="character" w:customStyle="1" w:styleId="Technical4">
    <w:name w:val="Technical 4"/>
    <w:uiPriority w:val="99"/>
    <w:rsid w:val="00965D83"/>
    <w:rPr>
      <w:rFonts w:ascii="Arial" w:hAnsi="Arial" w:cs="Times New Roman"/>
    </w:rPr>
  </w:style>
  <w:style w:type="character" w:customStyle="1" w:styleId="Technical1">
    <w:name w:val="Technical 1"/>
    <w:uiPriority w:val="99"/>
    <w:rsid w:val="00965D83"/>
    <w:rPr>
      <w:rFonts w:ascii="Arial" w:hAnsi="Arial" w:cs="Times New Roman"/>
    </w:rPr>
  </w:style>
  <w:style w:type="character" w:customStyle="1" w:styleId="Technical7">
    <w:name w:val="Technical 7"/>
    <w:uiPriority w:val="99"/>
    <w:rsid w:val="00965D83"/>
    <w:rPr>
      <w:rFonts w:ascii="Arial" w:hAnsi="Arial" w:cs="Times New Roman"/>
    </w:rPr>
  </w:style>
  <w:style w:type="character" w:customStyle="1" w:styleId="Technical8">
    <w:name w:val="Technical 8"/>
    <w:uiPriority w:val="99"/>
    <w:rsid w:val="00965D83"/>
    <w:rPr>
      <w:rFonts w:ascii="Arial" w:hAnsi="Arial" w:cs="Times New Roman"/>
    </w:rPr>
  </w:style>
  <w:style w:type="character" w:customStyle="1" w:styleId="TOC11">
    <w:name w:val="TOC 11"/>
    <w:uiPriority w:val="99"/>
    <w:rsid w:val="00965D83"/>
    <w:rPr>
      <w:rFonts w:ascii="Arial" w:hAnsi="Arial" w:cs="Times New Roman"/>
    </w:rPr>
  </w:style>
  <w:style w:type="character" w:customStyle="1" w:styleId="TOC21">
    <w:name w:val="TOC 21"/>
    <w:uiPriority w:val="99"/>
    <w:rsid w:val="00965D83"/>
    <w:rPr>
      <w:rFonts w:ascii="Arial" w:hAnsi="Arial" w:cs="Times New Roman"/>
    </w:rPr>
  </w:style>
  <w:style w:type="character" w:customStyle="1" w:styleId="TOC31">
    <w:name w:val="TOC 31"/>
    <w:uiPriority w:val="99"/>
    <w:rsid w:val="00965D83"/>
    <w:rPr>
      <w:rFonts w:ascii="Arial" w:hAnsi="Arial" w:cs="Times New Roman"/>
    </w:rPr>
  </w:style>
  <w:style w:type="character" w:customStyle="1" w:styleId="TOC41">
    <w:name w:val="TOC 41"/>
    <w:uiPriority w:val="99"/>
    <w:rsid w:val="00965D83"/>
    <w:rPr>
      <w:rFonts w:ascii="Arial" w:hAnsi="Arial" w:cs="Times New Roman"/>
    </w:rPr>
  </w:style>
  <w:style w:type="character" w:customStyle="1" w:styleId="TOC51">
    <w:name w:val="TOC 51"/>
    <w:uiPriority w:val="99"/>
    <w:rsid w:val="00965D83"/>
    <w:rPr>
      <w:rFonts w:ascii="Arial" w:hAnsi="Arial" w:cs="Times New Roman"/>
    </w:rPr>
  </w:style>
  <w:style w:type="character" w:customStyle="1" w:styleId="TOC61">
    <w:name w:val="TOC 61"/>
    <w:uiPriority w:val="99"/>
    <w:rsid w:val="00965D83"/>
    <w:rPr>
      <w:rFonts w:ascii="Arial" w:hAnsi="Arial" w:cs="Times New Roman"/>
    </w:rPr>
  </w:style>
  <w:style w:type="character" w:customStyle="1" w:styleId="TOC71">
    <w:name w:val="TOC 71"/>
    <w:uiPriority w:val="99"/>
    <w:rsid w:val="00965D83"/>
    <w:rPr>
      <w:rFonts w:ascii="Arial" w:hAnsi="Arial" w:cs="Times New Roman"/>
    </w:rPr>
  </w:style>
  <w:style w:type="character" w:customStyle="1" w:styleId="TOC81">
    <w:name w:val="TOC 81"/>
    <w:uiPriority w:val="99"/>
    <w:rsid w:val="00965D83"/>
    <w:rPr>
      <w:rFonts w:ascii="Arial" w:hAnsi="Arial" w:cs="Times New Roman"/>
    </w:rPr>
  </w:style>
  <w:style w:type="character" w:customStyle="1" w:styleId="TOC91">
    <w:name w:val="TOC 91"/>
    <w:uiPriority w:val="99"/>
    <w:rsid w:val="00965D83"/>
    <w:rPr>
      <w:rFonts w:ascii="Arial" w:hAnsi="Arial" w:cs="Times New Roman"/>
    </w:rPr>
  </w:style>
  <w:style w:type="character" w:customStyle="1" w:styleId="Index11">
    <w:name w:val="Index 11"/>
    <w:uiPriority w:val="99"/>
    <w:rsid w:val="00965D83"/>
    <w:rPr>
      <w:rFonts w:ascii="Arial" w:hAnsi="Arial" w:cs="Times New Roman"/>
    </w:rPr>
  </w:style>
  <w:style w:type="character" w:customStyle="1" w:styleId="Index21">
    <w:name w:val="Index 21"/>
    <w:uiPriority w:val="99"/>
    <w:rsid w:val="00965D83"/>
    <w:rPr>
      <w:rFonts w:ascii="Arial" w:hAnsi="Arial" w:cs="Times New Roman"/>
    </w:rPr>
  </w:style>
  <w:style w:type="character" w:customStyle="1" w:styleId="TOAHeading1">
    <w:name w:val="TOA Heading1"/>
    <w:uiPriority w:val="99"/>
    <w:rsid w:val="00965D83"/>
    <w:rPr>
      <w:rFonts w:ascii="Arial" w:hAnsi="Arial" w:cs="Times New Roman"/>
    </w:rPr>
  </w:style>
  <w:style w:type="character" w:customStyle="1" w:styleId="Caption1">
    <w:name w:val="Caption1"/>
    <w:uiPriority w:val="99"/>
    <w:rsid w:val="00965D83"/>
    <w:rPr>
      <w:rFonts w:ascii="Arial" w:hAnsi="Arial" w:cs="Times New Roman"/>
    </w:rPr>
  </w:style>
  <w:style w:type="character" w:customStyle="1" w:styleId="EquationCa">
    <w:name w:val="_Equation Ca"/>
    <w:uiPriority w:val="99"/>
    <w:rsid w:val="00965D83"/>
    <w:rPr>
      <w:rFonts w:ascii="Arial" w:hAnsi="Arial" w:cs="Times New Roman"/>
    </w:rPr>
  </w:style>
  <w:style w:type="character" w:customStyle="1" w:styleId="Footer1">
    <w:name w:val="Footer1"/>
    <w:uiPriority w:val="99"/>
    <w:rsid w:val="00965D83"/>
    <w:rPr>
      <w:rFonts w:ascii="Arial" w:hAnsi="Arial" w:cs="Times New Roman"/>
    </w:rPr>
  </w:style>
  <w:style w:type="character" w:customStyle="1" w:styleId="Header1">
    <w:name w:val="Header1"/>
    <w:uiPriority w:val="99"/>
    <w:rsid w:val="00965D83"/>
    <w:rPr>
      <w:rFonts w:ascii="Arial" w:hAnsi="Arial" w:cs="Times New Roman"/>
    </w:rPr>
  </w:style>
  <w:style w:type="paragraph" w:styleId="a4">
    <w:name w:val="header"/>
    <w:basedOn w:val="a"/>
    <w:link w:val="Char0"/>
    <w:uiPriority w:val="99"/>
    <w:rsid w:val="00965D83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link w:val="a4"/>
    <w:uiPriority w:val="99"/>
    <w:rsid w:val="00965D8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965D83"/>
    <w:rPr>
      <w:rFonts w:cs="Times New Roman"/>
      <w:color w:val="0000FF"/>
      <w:u w:val="single"/>
    </w:rPr>
  </w:style>
  <w:style w:type="paragraph" w:customStyle="1" w:styleId="Quick1">
    <w:name w:val="Quick 1."/>
    <w:basedOn w:val="a"/>
    <w:uiPriority w:val="99"/>
    <w:rsid w:val="00965D83"/>
    <w:pPr>
      <w:widowControl w:val="0"/>
      <w:numPr>
        <w:numId w:val="1"/>
      </w:numPr>
      <w:ind w:left="720" w:hanging="360"/>
    </w:pPr>
    <w:rPr>
      <w:sz w:val="24"/>
    </w:rPr>
  </w:style>
  <w:style w:type="paragraph" w:customStyle="1" w:styleId="Quicka">
    <w:name w:val="Quick a."/>
    <w:basedOn w:val="a"/>
    <w:uiPriority w:val="99"/>
    <w:rsid w:val="00965D83"/>
    <w:pPr>
      <w:widowControl w:val="0"/>
      <w:numPr>
        <w:numId w:val="2"/>
      </w:numPr>
      <w:ind w:left="1440" w:hanging="720"/>
    </w:pPr>
    <w:rPr>
      <w:sz w:val="24"/>
    </w:rPr>
  </w:style>
  <w:style w:type="paragraph" w:customStyle="1" w:styleId="QuickA0">
    <w:name w:val="Quick A."/>
    <w:basedOn w:val="a"/>
    <w:uiPriority w:val="99"/>
    <w:rsid w:val="00965D83"/>
    <w:pPr>
      <w:widowControl w:val="0"/>
      <w:numPr>
        <w:numId w:val="3"/>
      </w:numPr>
      <w:ind w:left="360" w:hanging="360"/>
    </w:pPr>
    <w:rPr>
      <w:sz w:val="24"/>
    </w:rPr>
  </w:style>
  <w:style w:type="paragraph" w:customStyle="1" w:styleId="a5">
    <w:name w:val="_"/>
    <w:basedOn w:val="a"/>
    <w:uiPriority w:val="99"/>
    <w:rsid w:val="00965D83"/>
    <w:pPr>
      <w:widowControl w:val="0"/>
      <w:ind w:left="360" w:hanging="360"/>
    </w:pPr>
    <w:rPr>
      <w:sz w:val="24"/>
    </w:rPr>
  </w:style>
  <w:style w:type="character" w:styleId="a6">
    <w:name w:val="FollowedHyperlink"/>
    <w:uiPriority w:val="99"/>
    <w:rsid w:val="00965D83"/>
    <w:rPr>
      <w:rFonts w:cs="Times New Roman"/>
      <w:color w:val="800080"/>
      <w:u w:val="single"/>
    </w:rPr>
  </w:style>
  <w:style w:type="paragraph" w:styleId="20">
    <w:name w:val="Body Text 2"/>
    <w:basedOn w:val="a"/>
    <w:link w:val="2Char0"/>
    <w:uiPriority w:val="99"/>
    <w:rsid w:val="00965D83"/>
    <w:rPr>
      <w:bCs/>
      <w:sz w:val="24"/>
    </w:rPr>
  </w:style>
  <w:style w:type="character" w:customStyle="1" w:styleId="2Char0">
    <w:name w:val="نص أساسي 2 Char"/>
    <w:link w:val="20"/>
    <w:uiPriority w:val="99"/>
    <w:rsid w:val="00965D83"/>
    <w:rPr>
      <w:rFonts w:ascii="Times New Roman" w:eastAsia="Times New Roman" w:hAnsi="Times New Roman" w:cs="Times New Roman"/>
      <w:bCs/>
      <w:sz w:val="24"/>
      <w:szCs w:val="20"/>
    </w:rPr>
  </w:style>
  <w:style w:type="paragraph" w:styleId="a7">
    <w:name w:val="Body Text Indent"/>
    <w:basedOn w:val="a"/>
    <w:link w:val="Char1"/>
    <w:uiPriority w:val="99"/>
    <w:rsid w:val="00965D83"/>
    <w:pPr>
      <w:ind w:firstLine="720"/>
    </w:pPr>
    <w:rPr>
      <w:sz w:val="24"/>
      <w:szCs w:val="24"/>
    </w:rPr>
  </w:style>
  <w:style w:type="character" w:customStyle="1" w:styleId="Char1">
    <w:name w:val="نص أساسي بمسافة بادئة Char"/>
    <w:link w:val="a7"/>
    <w:uiPriority w:val="99"/>
    <w:rsid w:val="00965D8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Char2"/>
    <w:uiPriority w:val="99"/>
    <w:rsid w:val="00965D83"/>
    <w:rPr>
      <w:rFonts w:ascii="Arial" w:hAnsi="Arial" w:cs="Arial"/>
      <w:sz w:val="18"/>
    </w:rPr>
  </w:style>
  <w:style w:type="character" w:customStyle="1" w:styleId="Char2">
    <w:name w:val="نص أساسي Char"/>
    <w:link w:val="a8"/>
    <w:uiPriority w:val="99"/>
    <w:rsid w:val="00965D83"/>
    <w:rPr>
      <w:rFonts w:ascii="Arial" w:eastAsia="Times New Roman" w:hAnsi="Arial" w:cs="Arial"/>
      <w:sz w:val="18"/>
      <w:szCs w:val="20"/>
    </w:rPr>
  </w:style>
  <w:style w:type="paragraph" w:styleId="30">
    <w:name w:val="Body Text 3"/>
    <w:basedOn w:val="a"/>
    <w:link w:val="3Char0"/>
    <w:uiPriority w:val="99"/>
    <w:rsid w:val="00965D83"/>
    <w:rPr>
      <w:sz w:val="16"/>
      <w:szCs w:val="16"/>
      <w:lang w:val="x-none" w:eastAsia="x-none"/>
    </w:rPr>
  </w:style>
  <w:style w:type="character" w:customStyle="1" w:styleId="3Char0">
    <w:name w:val="نص أساسي 3 Char"/>
    <w:link w:val="30"/>
    <w:uiPriority w:val="99"/>
    <w:rsid w:val="00965D8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9">
    <w:name w:val="page number"/>
    <w:uiPriority w:val="99"/>
    <w:rsid w:val="00965D83"/>
    <w:rPr>
      <w:rFonts w:cs="Times New Roman"/>
    </w:rPr>
  </w:style>
  <w:style w:type="paragraph" w:styleId="21">
    <w:name w:val="Body Text Indent 2"/>
    <w:basedOn w:val="a"/>
    <w:link w:val="2Char1"/>
    <w:uiPriority w:val="99"/>
    <w:rsid w:val="00965D83"/>
    <w:pPr>
      <w:ind w:left="810" w:hanging="630"/>
    </w:pPr>
    <w:rPr>
      <w:rFonts w:ascii="Arial" w:hAnsi="Arial"/>
      <w:sz w:val="18"/>
    </w:rPr>
  </w:style>
  <w:style w:type="character" w:customStyle="1" w:styleId="2Char1">
    <w:name w:val="نص أساسي بمسافة بادئة 2 Char"/>
    <w:link w:val="21"/>
    <w:uiPriority w:val="99"/>
    <w:rsid w:val="00965D83"/>
    <w:rPr>
      <w:rFonts w:ascii="Arial" w:eastAsia="Times New Roman" w:hAnsi="Arial" w:cs="Times New Roman"/>
      <w:sz w:val="18"/>
      <w:szCs w:val="20"/>
    </w:rPr>
  </w:style>
  <w:style w:type="paragraph" w:styleId="aa">
    <w:name w:val="Document Map"/>
    <w:basedOn w:val="a"/>
    <w:link w:val="Char3"/>
    <w:uiPriority w:val="99"/>
    <w:semiHidden/>
    <w:rsid w:val="00965D83"/>
    <w:pPr>
      <w:shd w:val="clear" w:color="auto" w:fill="000080"/>
    </w:pPr>
    <w:rPr>
      <w:rFonts w:ascii="Lucida Grande" w:hAnsi="Lucida Grande"/>
      <w:sz w:val="24"/>
      <w:szCs w:val="24"/>
      <w:lang w:val="x-none" w:eastAsia="x-none"/>
    </w:rPr>
  </w:style>
  <w:style w:type="character" w:customStyle="1" w:styleId="Char3">
    <w:name w:val="خريطة المستند Char"/>
    <w:link w:val="aa"/>
    <w:uiPriority w:val="99"/>
    <w:semiHidden/>
    <w:rsid w:val="00965D83"/>
    <w:rPr>
      <w:rFonts w:ascii="Lucida Grande" w:eastAsia="Times New Roman" w:hAnsi="Lucida Grande" w:cs="Times New Roman"/>
      <w:sz w:val="24"/>
      <w:szCs w:val="24"/>
      <w:shd w:val="clear" w:color="auto" w:fill="000080"/>
      <w:lang w:val="x-none" w:eastAsia="x-none"/>
    </w:rPr>
  </w:style>
  <w:style w:type="paragraph" w:styleId="31">
    <w:name w:val="Body Text Indent 3"/>
    <w:basedOn w:val="a"/>
    <w:link w:val="3Char1"/>
    <w:uiPriority w:val="99"/>
    <w:rsid w:val="00965D83"/>
    <w:pPr>
      <w:ind w:firstLine="270"/>
    </w:pPr>
    <w:rPr>
      <w:sz w:val="16"/>
      <w:szCs w:val="16"/>
      <w:lang w:val="x-none" w:eastAsia="x-none"/>
    </w:rPr>
  </w:style>
  <w:style w:type="character" w:customStyle="1" w:styleId="3Char1">
    <w:name w:val="نص أساسي بمسافة بادئة 3 Char"/>
    <w:link w:val="31"/>
    <w:uiPriority w:val="99"/>
    <w:rsid w:val="00965D8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b">
    <w:name w:val="Balloon Text"/>
    <w:basedOn w:val="a"/>
    <w:link w:val="Char4"/>
    <w:uiPriority w:val="99"/>
    <w:semiHidden/>
    <w:rsid w:val="00965D83"/>
    <w:rPr>
      <w:rFonts w:ascii="Lucida Grande" w:hAnsi="Lucida Grande"/>
      <w:sz w:val="18"/>
      <w:szCs w:val="18"/>
      <w:lang w:val="x-none" w:eastAsia="x-none"/>
    </w:rPr>
  </w:style>
  <w:style w:type="character" w:customStyle="1" w:styleId="Char4">
    <w:name w:val="نص في بالون Char"/>
    <w:link w:val="ab"/>
    <w:uiPriority w:val="99"/>
    <w:semiHidden/>
    <w:rsid w:val="00965D83"/>
    <w:rPr>
      <w:rFonts w:ascii="Lucida Grande" w:eastAsia="Times New Roman" w:hAnsi="Lucida Grande" w:cs="Times New Roman"/>
      <w:sz w:val="18"/>
      <w:szCs w:val="18"/>
      <w:lang w:val="x-none" w:eastAsia="x-none"/>
    </w:rPr>
  </w:style>
  <w:style w:type="paragraph" w:styleId="ac">
    <w:name w:val="No Spacing"/>
    <w:uiPriority w:val="99"/>
    <w:qFormat/>
    <w:rsid w:val="00965D83"/>
    <w:rPr>
      <w:rFonts w:ascii="Times New Roman" w:eastAsia="Times New Roman" w:hAnsi="Times New Roman"/>
      <w:sz w:val="24"/>
      <w:szCs w:val="24"/>
    </w:rPr>
  </w:style>
  <w:style w:type="character" w:styleId="ad">
    <w:name w:val="Strong"/>
    <w:uiPriority w:val="99"/>
    <w:qFormat/>
    <w:rsid w:val="00965D83"/>
    <w:rPr>
      <w:rFonts w:cs="Times New Roman"/>
      <w:b/>
      <w:bCs/>
    </w:rPr>
  </w:style>
  <w:style w:type="paragraph" w:styleId="ae">
    <w:name w:val="Revision"/>
    <w:hidden/>
    <w:uiPriority w:val="99"/>
    <w:semiHidden/>
    <w:rsid w:val="00965D83"/>
    <w:rPr>
      <w:rFonts w:ascii="Times New Roman" w:eastAsia="Times New Roman" w:hAnsi="Times New Roman"/>
    </w:rPr>
  </w:style>
  <w:style w:type="paragraph" w:styleId="af">
    <w:name w:val="List Paragraph"/>
    <w:basedOn w:val="a"/>
    <w:uiPriority w:val="34"/>
    <w:qFormat/>
    <w:rsid w:val="005B19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0">
    <w:name w:val="Table Grid"/>
    <w:basedOn w:val="a1"/>
    <w:uiPriority w:val="39"/>
    <w:rsid w:val="00604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3915</Words>
  <Characters>22320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KFMRC</Company>
  <LinksUpToDate>false</LinksUpToDate>
  <CharactersWithSpaces>26183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delete</dc:creator>
  <cp:keywords/>
  <dc:description/>
  <cp:lastModifiedBy>MS alsearee</cp:lastModifiedBy>
  <cp:revision>2</cp:revision>
  <cp:lastPrinted>2017-01-22T10:58:00Z</cp:lastPrinted>
  <dcterms:created xsi:type="dcterms:W3CDTF">2020-08-25T09:39:00Z</dcterms:created>
  <dcterms:modified xsi:type="dcterms:W3CDTF">2020-08-25T09:39:00Z</dcterms:modified>
  <cp:category/>
</cp:coreProperties>
</file>